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1"/>
        <w:tblpPr w:leftFromText="180" w:rightFromText="180" w:vertAnchor="text" w:horzAnchor="margin" w:tblpY="-142"/>
        <w:tblW w:w="99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69"/>
        <w:gridCol w:w="222"/>
        <w:gridCol w:w="222"/>
      </w:tblGrid>
      <w:tr w:rsidR="00AF3C97" w:rsidRPr="00BB626A" w:rsidTr="00450AAC">
        <w:trPr>
          <w:trHeight w:val="459"/>
        </w:trPr>
        <w:tc>
          <w:tcPr>
            <w:tcW w:w="3312" w:type="dxa"/>
          </w:tcPr>
          <w:p w:rsidR="0083010A" w:rsidRDefault="0083010A" w:rsidP="004E0B6B">
            <w:pPr>
              <w:contextualSpacing/>
            </w:pPr>
          </w:p>
          <w:tbl>
            <w:tblPr>
              <w:tblpPr w:leftFromText="180" w:rightFromText="180" w:vertAnchor="text" w:horzAnchor="margin" w:tblpXSpec="center" w:tblpY="-382"/>
              <w:tblW w:w="9753" w:type="dxa"/>
              <w:tblLook w:val="04A0" w:firstRow="1" w:lastRow="0" w:firstColumn="1" w:lastColumn="0" w:noHBand="0" w:noVBand="1"/>
            </w:tblPr>
            <w:tblGrid>
              <w:gridCol w:w="3251"/>
              <w:gridCol w:w="3251"/>
              <w:gridCol w:w="3251"/>
            </w:tblGrid>
            <w:tr w:rsidR="0083010A" w:rsidRPr="004579BB" w:rsidTr="00D008F4">
              <w:trPr>
                <w:trHeight w:val="269"/>
              </w:trPr>
              <w:tc>
                <w:tcPr>
                  <w:tcW w:w="3251" w:type="dxa"/>
                </w:tcPr>
                <w:p w:rsidR="0083010A" w:rsidRPr="004579BB" w:rsidRDefault="00EE46D2" w:rsidP="004E0B6B">
                  <w:pPr>
                    <w:pStyle w:val="a3"/>
                    <w:contextualSpacing/>
                    <w:rPr>
                      <w:rFonts w:ascii="Arial" w:hAnsi="Arial" w:cs="Arial"/>
                    </w:rPr>
                  </w:pPr>
                  <w:r w:rsidRPr="00EE46D2">
                    <w:rPr>
                      <w:rFonts w:ascii="Arial" w:hAnsi="Arial" w:cs="Arial"/>
                    </w:rPr>
                    <w:object w:dxaOrig="2580" w:dyaOrig="2233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129pt;height:111.6pt" o:ole="">
                        <v:imagedata r:id="rId6" o:title=""/>
                      </v:shape>
                      <o:OLEObject Type="Embed" ProgID="Word.Document.12" ShapeID="_x0000_i1026" DrawAspect="Content" ObjectID="_1728302982" r:id="rId7">
                        <o:FieldCodes>\s</o:FieldCodes>
                      </o:OLEObject>
                    </w:object>
                  </w:r>
                </w:p>
              </w:tc>
              <w:tc>
                <w:tcPr>
                  <w:tcW w:w="3251" w:type="dxa"/>
                  <w:hideMark/>
                </w:tcPr>
                <w:p w:rsidR="0083010A" w:rsidRPr="004579BB" w:rsidRDefault="0083010A" w:rsidP="004E0B6B">
                  <w:pPr>
                    <w:pStyle w:val="a3"/>
                    <w:contextualSpacing/>
                    <w:rPr>
                      <w:rFonts w:ascii="Arial" w:hAnsi="Arial" w:cs="Arial"/>
                    </w:rPr>
                  </w:pPr>
                </w:p>
              </w:tc>
              <w:bookmarkStart w:id="0" w:name="_GoBack"/>
              <w:tc>
                <w:tcPr>
                  <w:tcW w:w="3251" w:type="dxa"/>
                  <w:hideMark/>
                </w:tcPr>
                <w:p w:rsidR="0083010A" w:rsidRPr="004579BB" w:rsidRDefault="00EE46D2" w:rsidP="004E0B6B">
                  <w:pPr>
                    <w:pStyle w:val="a3"/>
                    <w:contextualSpacing/>
                    <w:rPr>
                      <w:rFonts w:ascii="Arial" w:hAnsi="Arial" w:cs="Arial"/>
                    </w:rPr>
                  </w:pPr>
                  <w:r w:rsidRPr="00EE46D2">
                    <w:rPr>
                      <w:rFonts w:ascii="Arial" w:hAnsi="Arial" w:cs="Arial"/>
                    </w:rPr>
                    <w:object w:dxaOrig="3000" w:dyaOrig="2100">
                      <v:shape id="_x0000_i1025" type="#_x0000_t75" style="width:150pt;height:105pt" o:ole="">
                        <v:imagedata r:id="rId8" o:title=""/>
                      </v:shape>
                      <o:OLEObject Type="Embed" ProgID="Word.Document.12" ShapeID="_x0000_i1025" DrawAspect="Content" ObjectID="_1728302983" r:id="rId9">
                        <o:FieldCodes>\s</o:FieldCodes>
                      </o:OLEObject>
                    </w:object>
                  </w:r>
                  <w:bookmarkEnd w:id="0"/>
                </w:p>
              </w:tc>
            </w:tr>
          </w:tbl>
          <w:p w:rsidR="00AF3C97" w:rsidRPr="00BB626A" w:rsidRDefault="00AF3C97" w:rsidP="004E0B6B">
            <w:pPr>
              <w:contextualSpacing/>
              <w:rPr>
                <w:rFonts w:ascii="Arial" w:eastAsia="Times New Roman" w:hAnsi="Arial" w:cs="Arial"/>
              </w:rPr>
            </w:pPr>
          </w:p>
        </w:tc>
        <w:tc>
          <w:tcPr>
            <w:tcW w:w="3312" w:type="dxa"/>
          </w:tcPr>
          <w:p w:rsidR="00AF3C97" w:rsidRPr="00BB626A" w:rsidRDefault="00AF3C97" w:rsidP="004E0B6B">
            <w:pPr>
              <w:contextualSpacing/>
              <w:rPr>
                <w:rFonts w:ascii="Arial" w:eastAsia="Times New Roman" w:hAnsi="Arial" w:cs="Arial"/>
              </w:rPr>
            </w:pPr>
          </w:p>
        </w:tc>
        <w:tc>
          <w:tcPr>
            <w:tcW w:w="3315" w:type="dxa"/>
          </w:tcPr>
          <w:p w:rsidR="00AF3C97" w:rsidRPr="00BB626A" w:rsidRDefault="00AF3C97" w:rsidP="004E0B6B">
            <w:pPr>
              <w:contextualSpacing/>
              <w:rPr>
                <w:rFonts w:ascii="Arial" w:eastAsia="Times New Roman" w:hAnsi="Arial" w:cs="Arial"/>
              </w:rPr>
            </w:pPr>
          </w:p>
        </w:tc>
      </w:tr>
    </w:tbl>
    <w:p w:rsidR="00E3694F" w:rsidRDefault="00E3694F" w:rsidP="004E0B6B">
      <w:pPr>
        <w:pStyle w:val="a3"/>
        <w:contextualSpacing/>
        <w:rPr>
          <w:rFonts w:ascii="Arial" w:hAnsi="Arial" w:cs="Arial"/>
          <w:b/>
          <w:sz w:val="26"/>
          <w:szCs w:val="26"/>
        </w:rPr>
      </w:pPr>
    </w:p>
    <w:p w:rsidR="007F2D15" w:rsidRPr="00887DC9" w:rsidRDefault="007F2D15" w:rsidP="004E0B6B">
      <w:pPr>
        <w:pStyle w:val="a3"/>
        <w:contextualSpacing/>
        <w:jc w:val="center"/>
        <w:rPr>
          <w:rFonts w:ascii="Arial" w:hAnsi="Arial" w:cs="Arial"/>
          <w:b/>
          <w:sz w:val="26"/>
          <w:szCs w:val="26"/>
        </w:rPr>
      </w:pPr>
      <w:r w:rsidRPr="00887DC9">
        <w:rPr>
          <w:rFonts w:ascii="Arial" w:hAnsi="Arial" w:cs="Arial"/>
          <w:b/>
          <w:sz w:val="26"/>
          <w:szCs w:val="26"/>
        </w:rPr>
        <w:t xml:space="preserve">Положение </w:t>
      </w:r>
    </w:p>
    <w:p w:rsidR="007F2D15" w:rsidRPr="00887DC9" w:rsidRDefault="007F2D15" w:rsidP="004E0B6B">
      <w:pPr>
        <w:pStyle w:val="a3"/>
        <w:contextualSpacing/>
        <w:jc w:val="center"/>
        <w:rPr>
          <w:rFonts w:ascii="Arial" w:hAnsi="Arial" w:cs="Arial"/>
          <w:b/>
          <w:sz w:val="26"/>
          <w:szCs w:val="26"/>
        </w:rPr>
      </w:pPr>
      <w:r w:rsidRPr="00887DC9">
        <w:rPr>
          <w:rFonts w:ascii="Arial" w:hAnsi="Arial" w:cs="Arial"/>
          <w:b/>
          <w:sz w:val="26"/>
          <w:szCs w:val="26"/>
        </w:rPr>
        <w:t xml:space="preserve">о районном </w:t>
      </w:r>
      <w:r>
        <w:rPr>
          <w:rFonts w:ascii="Arial" w:hAnsi="Arial" w:cs="Arial"/>
          <w:b/>
          <w:sz w:val="26"/>
          <w:szCs w:val="26"/>
        </w:rPr>
        <w:t>конкурсе</w:t>
      </w:r>
      <w:r w:rsidR="0083010A">
        <w:rPr>
          <w:rFonts w:ascii="Arial" w:hAnsi="Arial" w:cs="Arial"/>
          <w:b/>
          <w:sz w:val="26"/>
          <w:szCs w:val="26"/>
        </w:rPr>
        <w:t xml:space="preserve"> видеороликов  </w:t>
      </w:r>
    </w:p>
    <w:p w:rsidR="007F2D15" w:rsidRPr="00887DC9" w:rsidRDefault="0083010A" w:rsidP="004E0B6B">
      <w:pPr>
        <w:pStyle w:val="a3"/>
        <w:tabs>
          <w:tab w:val="left" w:pos="2895"/>
          <w:tab w:val="center" w:pos="4535"/>
        </w:tabs>
        <w:contextualSpacing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ab/>
      </w:r>
      <w:r>
        <w:rPr>
          <w:rFonts w:ascii="Arial" w:hAnsi="Arial" w:cs="Arial"/>
          <w:b/>
          <w:sz w:val="26"/>
          <w:szCs w:val="26"/>
        </w:rPr>
        <w:tab/>
      </w:r>
      <w:r w:rsidR="007F2D15" w:rsidRPr="00887DC9">
        <w:rPr>
          <w:rFonts w:ascii="Arial" w:hAnsi="Arial" w:cs="Arial"/>
          <w:b/>
          <w:sz w:val="26"/>
          <w:szCs w:val="26"/>
        </w:rPr>
        <w:t>«</w:t>
      </w:r>
      <w:r>
        <w:rPr>
          <w:rFonts w:ascii="Arial" w:hAnsi="Arial" w:cs="Arial"/>
          <w:b/>
          <w:sz w:val="26"/>
          <w:szCs w:val="26"/>
        </w:rPr>
        <w:t>Дорога без опасности</w:t>
      </w:r>
      <w:r w:rsidR="007F2D15" w:rsidRPr="00887DC9">
        <w:rPr>
          <w:rFonts w:ascii="Arial" w:hAnsi="Arial" w:cs="Arial"/>
          <w:b/>
          <w:sz w:val="26"/>
          <w:szCs w:val="26"/>
        </w:rPr>
        <w:t>»</w:t>
      </w:r>
    </w:p>
    <w:p w:rsidR="007F2D15" w:rsidRPr="00887DC9" w:rsidRDefault="007F2D15" w:rsidP="004E0B6B">
      <w:pPr>
        <w:pStyle w:val="a3"/>
        <w:contextualSpacing/>
        <w:jc w:val="center"/>
        <w:rPr>
          <w:rFonts w:ascii="Arial" w:hAnsi="Arial" w:cs="Arial"/>
          <w:sz w:val="26"/>
          <w:szCs w:val="26"/>
        </w:rPr>
      </w:pPr>
    </w:p>
    <w:p w:rsidR="007F2D15" w:rsidRPr="00887DC9" w:rsidRDefault="007F2D15" w:rsidP="004E0B6B">
      <w:pPr>
        <w:pStyle w:val="a3"/>
        <w:contextualSpacing/>
        <w:jc w:val="center"/>
        <w:rPr>
          <w:rFonts w:ascii="Arial" w:hAnsi="Arial" w:cs="Arial"/>
          <w:b/>
          <w:sz w:val="26"/>
          <w:szCs w:val="26"/>
        </w:rPr>
      </w:pPr>
      <w:r w:rsidRPr="00887DC9">
        <w:rPr>
          <w:rFonts w:ascii="Arial" w:hAnsi="Arial" w:cs="Arial"/>
          <w:b/>
          <w:sz w:val="26"/>
          <w:szCs w:val="26"/>
        </w:rPr>
        <w:t>1. Общие положения</w:t>
      </w:r>
    </w:p>
    <w:p w:rsidR="004E0B6B" w:rsidRDefault="004E0B6B" w:rsidP="004E0B6B">
      <w:pPr>
        <w:pStyle w:val="a3"/>
        <w:tabs>
          <w:tab w:val="left" w:pos="2895"/>
          <w:tab w:val="center" w:pos="4535"/>
        </w:tabs>
        <w:contextualSpacing/>
        <w:jc w:val="both"/>
        <w:rPr>
          <w:rFonts w:ascii="Arial" w:hAnsi="Arial" w:cs="Arial"/>
          <w:sz w:val="26"/>
          <w:szCs w:val="26"/>
        </w:rPr>
      </w:pPr>
    </w:p>
    <w:p w:rsidR="007F2D15" w:rsidRDefault="007F2D15" w:rsidP="004E0B6B">
      <w:pPr>
        <w:pStyle w:val="a3"/>
        <w:tabs>
          <w:tab w:val="left" w:pos="2895"/>
          <w:tab w:val="center" w:pos="4535"/>
        </w:tabs>
        <w:contextualSpacing/>
        <w:jc w:val="both"/>
        <w:rPr>
          <w:rFonts w:ascii="Arial" w:hAnsi="Arial" w:cs="Arial"/>
          <w:sz w:val="26"/>
          <w:szCs w:val="26"/>
        </w:rPr>
      </w:pPr>
      <w:r w:rsidRPr="00887DC9">
        <w:rPr>
          <w:rFonts w:ascii="Arial" w:hAnsi="Arial" w:cs="Arial"/>
          <w:sz w:val="26"/>
          <w:szCs w:val="26"/>
        </w:rPr>
        <w:t>1.1. Настоящее Положение</w:t>
      </w:r>
      <w:r w:rsidR="00D15475">
        <w:rPr>
          <w:rFonts w:ascii="Arial" w:hAnsi="Arial" w:cs="Arial"/>
          <w:sz w:val="26"/>
          <w:szCs w:val="26"/>
        </w:rPr>
        <w:t xml:space="preserve"> </w:t>
      </w:r>
      <w:r w:rsidRPr="00887DC9">
        <w:rPr>
          <w:rFonts w:ascii="Arial" w:hAnsi="Arial" w:cs="Arial"/>
          <w:sz w:val="26"/>
          <w:szCs w:val="26"/>
        </w:rPr>
        <w:t xml:space="preserve">определяет порядок проведения </w:t>
      </w:r>
      <w:r w:rsidR="0052164F">
        <w:rPr>
          <w:rFonts w:ascii="Arial" w:hAnsi="Arial" w:cs="Arial"/>
          <w:sz w:val="26"/>
          <w:szCs w:val="26"/>
        </w:rPr>
        <w:t>районного конкурса</w:t>
      </w:r>
      <w:r w:rsidR="0083010A" w:rsidRPr="0083010A">
        <w:rPr>
          <w:rFonts w:ascii="Arial" w:hAnsi="Arial" w:cs="Arial"/>
          <w:b/>
          <w:sz w:val="26"/>
          <w:szCs w:val="26"/>
        </w:rPr>
        <w:t xml:space="preserve"> </w:t>
      </w:r>
      <w:r w:rsidR="004E0B6B">
        <w:rPr>
          <w:rFonts w:ascii="Arial" w:hAnsi="Arial" w:cs="Arial"/>
          <w:sz w:val="26"/>
          <w:szCs w:val="26"/>
        </w:rPr>
        <w:t xml:space="preserve">видеороликов </w:t>
      </w:r>
      <w:r w:rsidR="0083010A" w:rsidRPr="0083010A">
        <w:rPr>
          <w:rFonts w:ascii="Arial" w:hAnsi="Arial" w:cs="Arial"/>
          <w:sz w:val="26"/>
          <w:szCs w:val="26"/>
        </w:rPr>
        <w:t>и фотографий</w:t>
      </w:r>
      <w:r w:rsidR="0052164F">
        <w:rPr>
          <w:rFonts w:ascii="Arial" w:hAnsi="Arial" w:cs="Arial"/>
          <w:sz w:val="26"/>
          <w:szCs w:val="26"/>
        </w:rPr>
        <w:t xml:space="preserve"> </w:t>
      </w:r>
      <w:r w:rsidR="0083010A" w:rsidRPr="0083010A">
        <w:rPr>
          <w:rFonts w:ascii="Arial" w:hAnsi="Arial" w:cs="Arial"/>
          <w:sz w:val="26"/>
          <w:szCs w:val="26"/>
        </w:rPr>
        <w:t>«Дорога без опасности»</w:t>
      </w:r>
      <w:r w:rsidR="0083010A" w:rsidRPr="00887DC9">
        <w:rPr>
          <w:rFonts w:ascii="Arial" w:hAnsi="Arial" w:cs="Arial"/>
          <w:sz w:val="26"/>
          <w:szCs w:val="26"/>
        </w:rPr>
        <w:t xml:space="preserve"> </w:t>
      </w:r>
      <w:r w:rsidRPr="00887DC9">
        <w:rPr>
          <w:rFonts w:ascii="Arial" w:hAnsi="Arial" w:cs="Arial"/>
          <w:sz w:val="26"/>
          <w:szCs w:val="26"/>
        </w:rPr>
        <w:t xml:space="preserve">(далее – Конкурс). </w:t>
      </w:r>
    </w:p>
    <w:p w:rsidR="007F2D15" w:rsidRDefault="007F2D15" w:rsidP="004E0B6B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 w:rsidRPr="00887DC9">
        <w:rPr>
          <w:rFonts w:ascii="Arial" w:hAnsi="Arial" w:cs="Arial"/>
          <w:sz w:val="26"/>
          <w:szCs w:val="26"/>
        </w:rPr>
        <w:t>1.2. Конкурс проводится в соответствии с утвержденным муниципальным заданием МАУ ДО ДДТ «Галактика» на 20</w:t>
      </w:r>
      <w:r w:rsidR="0083010A">
        <w:rPr>
          <w:rFonts w:ascii="Arial" w:hAnsi="Arial" w:cs="Arial"/>
          <w:sz w:val="26"/>
          <w:szCs w:val="26"/>
        </w:rPr>
        <w:t>22</w:t>
      </w:r>
      <w:r w:rsidRPr="00887DC9">
        <w:rPr>
          <w:rFonts w:ascii="Arial" w:hAnsi="Arial" w:cs="Arial"/>
          <w:sz w:val="26"/>
          <w:szCs w:val="26"/>
        </w:rPr>
        <w:t xml:space="preserve"> год. </w:t>
      </w:r>
    </w:p>
    <w:p w:rsidR="007F2D15" w:rsidRDefault="007F2D15" w:rsidP="004E0B6B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 w:rsidRPr="00887DC9">
        <w:rPr>
          <w:rFonts w:ascii="Arial" w:hAnsi="Arial" w:cs="Arial"/>
          <w:sz w:val="26"/>
          <w:szCs w:val="26"/>
        </w:rPr>
        <w:t xml:space="preserve">1.3. Организатор Конкурса: муниципальное автономное учреждение дополнительного образования </w:t>
      </w:r>
      <w:r w:rsidR="004E0B6B">
        <w:rPr>
          <w:rFonts w:ascii="Arial" w:hAnsi="Arial" w:cs="Arial"/>
          <w:sz w:val="26"/>
          <w:szCs w:val="26"/>
        </w:rPr>
        <w:t xml:space="preserve">Сладковского муниципального района </w:t>
      </w:r>
      <w:r w:rsidRPr="00887DC9">
        <w:rPr>
          <w:rFonts w:ascii="Arial" w:hAnsi="Arial" w:cs="Arial"/>
          <w:sz w:val="26"/>
          <w:szCs w:val="26"/>
        </w:rPr>
        <w:t xml:space="preserve">Дом детского творчества «Галактика» (далее – Учреждение). </w:t>
      </w:r>
    </w:p>
    <w:p w:rsidR="00300DB1" w:rsidRDefault="00300DB1" w:rsidP="004E0B6B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1.4. Организатор Конкурса оставляет за собой право вносить изменения и дополнения в настоящее Положение.</w:t>
      </w:r>
    </w:p>
    <w:p w:rsidR="007F2D15" w:rsidRDefault="007F2D15" w:rsidP="004E0B6B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</w:p>
    <w:p w:rsidR="007F2D15" w:rsidRPr="00887DC9" w:rsidRDefault="007F2D15" w:rsidP="004E0B6B">
      <w:pPr>
        <w:pStyle w:val="a3"/>
        <w:contextualSpacing/>
        <w:jc w:val="center"/>
        <w:rPr>
          <w:rFonts w:ascii="Arial" w:hAnsi="Arial" w:cs="Arial"/>
          <w:b/>
          <w:sz w:val="26"/>
          <w:szCs w:val="26"/>
        </w:rPr>
      </w:pPr>
      <w:r w:rsidRPr="00887DC9">
        <w:rPr>
          <w:rFonts w:ascii="Arial" w:hAnsi="Arial" w:cs="Arial"/>
          <w:b/>
          <w:sz w:val="26"/>
          <w:szCs w:val="26"/>
        </w:rPr>
        <w:t>2. Цель и задачи Конкурса</w:t>
      </w:r>
    </w:p>
    <w:p w:rsidR="004E0B6B" w:rsidRDefault="004E0B6B" w:rsidP="004E0B6B">
      <w:pPr>
        <w:spacing w:line="240" w:lineRule="auto"/>
        <w:contextualSpacing/>
        <w:jc w:val="both"/>
        <w:rPr>
          <w:rFonts w:ascii="Arial" w:hAnsi="Arial" w:cs="Arial"/>
          <w:sz w:val="26"/>
          <w:szCs w:val="26"/>
        </w:rPr>
      </w:pPr>
    </w:p>
    <w:p w:rsidR="00B51086" w:rsidRDefault="007F2D15" w:rsidP="004E0B6B">
      <w:pPr>
        <w:spacing w:line="240" w:lineRule="auto"/>
        <w:contextualSpacing/>
        <w:jc w:val="both"/>
        <w:rPr>
          <w:rFonts w:ascii="Arial" w:hAnsi="Arial" w:cs="Arial"/>
          <w:sz w:val="26"/>
          <w:szCs w:val="26"/>
        </w:rPr>
      </w:pPr>
      <w:r w:rsidRPr="00887DC9">
        <w:rPr>
          <w:rFonts w:ascii="Arial" w:hAnsi="Arial" w:cs="Arial"/>
          <w:sz w:val="26"/>
          <w:szCs w:val="26"/>
        </w:rPr>
        <w:t>2.1. Цель</w:t>
      </w:r>
      <w:r w:rsidR="00E3694F">
        <w:rPr>
          <w:rFonts w:ascii="Arial" w:hAnsi="Arial" w:cs="Arial"/>
          <w:sz w:val="26"/>
          <w:szCs w:val="26"/>
        </w:rPr>
        <w:t xml:space="preserve"> Конкурса</w:t>
      </w:r>
      <w:r w:rsidRPr="00887DC9">
        <w:rPr>
          <w:rFonts w:ascii="Arial" w:hAnsi="Arial" w:cs="Arial"/>
          <w:sz w:val="26"/>
          <w:szCs w:val="26"/>
        </w:rPr>
        <w:t xml:space="preserve">: </w:t>
      </w:r>
      <w:r w:rsidR="00B51086" w:rsidRPr="00B51086">
        <w:rPr>
          <w:rFonts w:ascii="Arial" w:hAnsi="Arial" w:cs="Arial"/>
          <w:sz w:val="26"/>
          <w:szCs w:val="26"/>
        </w:rPr>
        <w:t xml:space="preserve">пропаганда соблюдения правил дорожного движения средствами культурного и эстетического воздействия. </w:t>
      </w:r>
    </w:p>
    <w:p w:rsidR="007F2D15" w:rsidRDefault="007F2D15" w:rsidP="004E0B6B">
      <w:pPr>
        <w:spacing w:line="240" w:lineRule="auto"/>
        <w:contextualSpacing/>
        <w:jc w:val="both"/>
        <w:rPr>
          <w:rFonts w:ascii="Arial" w:hAnsi="Arial" w:cs="Arial"/>
          <w:sz w:val="26"/>
          <w:szCs w:val="26"/>
        </w:rPr>
      </w:pPr>
      <w:r w:rsidRPr="00887DC9">
        <w:rPr>
          <w:rFonts w:ascii="Arial" w:hAnsi="Arial" w:cs="Arial"/>
          <w:sz w:val="26"/>
          <w:szCs w:val="26"/>
        </w:rPr>
        <w:t xml:space="preserve">2.2. Задачи Конкурса: </w:t>
      </w:r>
    </w:p>
    <w:p w:rsidR="00B51086" w:rsidRPr="00B51086" w:rsidRDefault="00B51086" w:rsidP="004E0B6B">
      <w:pPr>
        <w:numPr>
          <w:ilvl w:val="0"/>
          <w:numId w:val="1"/>
        </w:numPr>
        <w:tabs>
          <w:tab w:val="left" w:pos="480"/>
        </w:tabs>
        <w:suppressAutoHyphens/>
        <w:spacing w:after="0" w:line="240" w:lineRule="auto"/>
        <w:contextualSpacing/>
        <w:jc w:val="both"/>
        <w:rPr>
          <w:rFonts w:ascii="Arial" w:hAnsi="Arial" w:cs="Arial"/>
          <w:sz w:val="26"/>
          <w:szCs w:val="26"/>
        </w:rPr>
      </w:pPr>
      <w:r w:rsidRPr="00B51086">
        <w:rPr>
          <w:rFonts w:ascii="Arial" w:hAnsi="Arial" w:cs="Arial"/>
          <w:sz w:val="26"/>
          <w:szCs w:val="26"/>
        </w:rPr>
        <w:t xml:space="preserve">актуализация знаний </w:t>
      </w:r>
      <w:r>
        <w:rPr>
          <w:rFonts w:ascii="Arial" w:hAnsi="Arial" w:cs="Arial"/>
          <w:sz w:val="26"/>
          <w:szCs w:val="26"/>
        </w:rPr>
        <w:t>воспитанников детских садов</w:t>
      </w:r>
      <w:r w:rsidRPr="00B51086">
        <w:rPr>
          <w:rFonts w:ascii="Arial" w:hAnsi="Arial" w:cs="Arial"/>
          <w:sz w:val="26"/>
          <w:szCs w:val="26"/>
        </w:rPr>
        <w:t xml:space="preserve"> о правилах безопасного поведения пешеходов на проезжей части;</w:t>
      </w:r>
    </w:p>
    <w:p w:rsidR="00B51086" w:rsidRDefault="00B51086" w:rsidP="004E0B6B">
      <w:pPr>
        <w:numPr>
          <w:ilvl w:val="0"/>
          <w:numId w:val="1"/>
        </w:numPr>
        <w:tabs>
          <w:tab w:val="left" w:pos="480"/>
        </w:tabs>
        <w:suppressAutoHyphens/>
        <w:spacing w:after="0" w:line="240" w:lineRule="auto"/>
        <w:contextualSpacing/>
        <w:jc w:val="both"/>
        <w:rPr>
          <w:rFonts w:ascii="Arial" w:hAnsi="Arial" w:cs="Arial"/>
          <w:sz w:val="26"/>
          <w:szCs w:val="26"/>
        </w:rPr>
      </w:pPr>
      <w:r w:rsidRPr="00B51086">
        <w:rPr>
          <w:rFonts w:ascii="Arial" w:hAnsi="Arial" w:cs="Arial"/>
          <w:sz w:val="26"/>
          <w:szCs w:val="26"/>
        </w:rPr>
        <w:t>повышение эффективности деятельности по воспитанию законопослушных участников дорожного движения и преду</w:t>
      </w:r>
      <w:r>
        <w:rPr>
          <w:rFonts w:ascii="Arial" w:hAnsi="Arial" w:cs="Arial"/>
          <w:sz w:val="26"/>
          <w:szCs w:val="26"/>
        </w:rPr>
        <w:t>преждению дорожно-транспортного</w:t>
      </w:r>
      <w:r w:rsidR="004E0B6B">
        <w:rPr>
          <w:rFonts w:ascii="Arial" w:hAnsi="Arial" w:cs="Arial"/>
          <w:sz w:val="26"/>
          <w:szCs w:val="26"/>
        </w:rPr>
        <w:t xml:space="preserve"> травматизма</w:t>
      </w:r>
      <w:r>
        <w:rPr>
          <w:rFonts w:ascii="Arial" w:hAnsi="Arial" w:cs="Arial"/>
          <w:sz w:val="26"/>
          <w:szCs w:val="26"/>
        </w:rPr>
        <w:t>;</w:t>
      </w:r>
    </w:p>
    <w:p w:rsidR="00B51086" w:rsidRPr="00B51086" w:rsidRDefault="00B51086" w:rsidP="004E0B6B">
      <w:pPr>
        <w:numPr>
          <w:ilvl w:val="0"/>
          <w:numId w:val="1"/>
        </w:numPr>
        <w:tabs>
          <w:tab w:val="left" w:pos="480"/>
        </w:tabs>
        <w:suppressAutoHyphens/>
        <w:spacing w:after="0" w:line="240" w:lineRule="auto"/>
        <w:contextualSpacing/>
        <w:jc w:val="both"/>
        <w:rPr>
          <w:rFonts w:ascii="Arial" w:hAnsi="Arial" w:cs="Arial"/>
          <w:sz w:val="26"/>
          <w:szCs w:val="26"/>
        </w:rPr>
      </w:pPr>
      <w:r w:rsidRPr="00B51086">
        <w:rPr>
          <w:rFonts w:ascii="Arial" w:hAnsi="Arial" w:cs="Arial"/>
          <w:sz w:val="26"/>
          <w:szCs w:val="26"/>
        </w:rPr>
        <w:t>побуждение родителей и педагогов к совместной творческой деятельности с детьми.</w:t>
      </w:r>
    </w:p>
    <w:p w:rsidR="007F2D15" w:rsidRDefault="007F2D15" w:rsidP="004E0B6B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</w:p>
    <w:p w:rsidR="007F2D15" w:rsidRPr="00887DC9" w:rsidRDefault="007F2D15" w:rsidP="004E0B6B">
      <w:pPr>
        <w:pStyle w:val="a3"/>
        <w:contextualSpacing/>
        <w:jc w:val="center"/>
        <w:rPr>
          <w:rFonts w:ascii="Arial" w:hAnsi="Arial" w:cs="Arial"/>
          <w:b/>
          <w:sz w:val="26"/>
          <w:szCs w:val="26"/>
        </w:rPr>
      </w:pPr>
      <w:r w:rsidRPr="00887DC9">
        <w:rPr>
          <w:rFonts w:ascii="Arial" w:hAnsi="Arial" w:cs="Arial"/>
          <w:b/>
          <w:sz w:val="26"/>
          <w:szCs w:val="26"/>
        </w:rPr>
        <w:t>3. Сроки и место проведения Конкурса</w:t>
      </w:r>
    </w:p>
    <w:p w:rsidR="004E0B6B" w:rsidRDefault="004E0B6B" w:rsidP="004E0B6B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</w:p>
    <w:p w:rsidR="007F2D15" w:rsidRDefault="007F2D15" w:rsidP="004E0B6B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 w:rsidRPr="00887DC9">
        <w:rPr>
          <w:rFonts w:ascii="Arial" w:hAnsi="Arial" w:cs="Arial"/>
          <w:sz w:val="26"/>
          <w:szCs w:val="26"/>
        </w:rPr>
        <w:t xml:space="preserve">3.1. Конкурс проводится с </w:t>
      </w:r>
      <w:r w:rsidR="00B51086" w:rsidRPr="004E0B6B">
        <w:rPr>
          <w:rFonts w:ascii="Arial" w:hAnsi="Arial" w:cs="Arial"/>
          <w:sz w:val="26"/>
          <w:szCs w:val="26"/>
        </w:rPr>
        <w:t>07</w:t>
      </w:r>
      <w:r w:rsidRPr="004E0B6B">
        <w:rPr>
          <w:rFonts w:ascii="Arial" w:hAnsi="Arial" w:cs="Arial"/>
          <w:sz w:val="26"/>
          <w:szCs w:val="26"/>
        </w:rPr>
        <w:t>.</w:t>
      </w:r>
      <w:r w:rsidR="00FC2F54" w:rsidRPr="004E0B6B">
        <w:rPr>
          <w:rFonts w:ascii="Arial" w:hAnsi="Arial" w:cs="Arial"/>
          <w:sz w:val="26"/>
          <w:szCs w:val="26"/>
        </w:rPr>
        <w:t>1</w:t>
      </w:r>
      <w:r w:rsidR="00B51086" w:rsidRPr="004E0B6B">
        <w:rPr>
          <w:rFonts w:ascii="Arial" w:hAnsi="Arial" w:cs="Arial"/>
          <w:sz w:val="26"/>
          <w:szCs w:val="26"/>
        </w:rPr>
        <w:t>1</w:t>
      </w:r>
      <w:r w:rsidRPr="004E0B6B">
        <w:rPr>
          <w:rFonts w:ascii="Arial" w:hAnsi="Arial" w:cs="Arial"/>
          <w:sz w:val="26"/>
          <w:szCs w:val="26"/>
        </w:rPr>
        <w:t>.20</w:t>
      </w:r>
      <w:r w:rsidR="00B51086" w:rsidRPr="004E0B6B">
        <w:rPr>
          <w:rFonts w:ascii="Arial" w:hAnsi="Arial" w:cs="Arial"/>
          <w:sz w:val="26"/>
          <w:szCs w:val="26"/>
        </w:rPr>
        <w:t>22</w:t>
      </w:r>
      <w:r w:rsidRPr="004E0B6B">
        <w:rPr>
          <w:rFonts w:ascii="Arial" w:hAnsi="Arial" w:cs="Arial"/>
          <w:sz w:val="26"/>
          <w:szCs w:val="26"/>
        </w:rPr>
        <w:t xml:space="preserve"> по </w:t>
      </w:r>
      <w:r w:rsidR="00B51086" w:rsidRPr="004E0B6B">
        <w:rPr>
          <w:rFonts w:ascii="Arial" w:hAnsi="Arial" w:cs="Arial"/>
          <w:sz w:val="26"/>
          <w:szCs w:val="26"/>
        </w:rPr>
        <w:t>16</w:t>
      </w:r>
      <w:r w:rsidRPr="004E0B6B">
        <w:rPr>
          <w:rFonts w:ascii="Arial" w:hAnsi="Arial" w:cs="Arial"/>
          <w:sz w:val="26"/>
          <w:szCs w:val="26"/>
        </w:rPr>
        <w:t>.</w:t>
      </w:r>
      <w:r w:rsidR="00B51086" w:rsidRPr="004E0B6B">
        <w:rPr>
          <w:rFonts w:ascii="Arial" w:hAnsi="Arial" w:cs="Arial"/>
          <w:sz w:val="26"/>
          <w:szCs w:val="26"/>
        </w:rPr>
        <w:t>11</w:t>
      </w:r>
      <w:r w:rsidRPr="004E0B6B">
        <w:rPr>
          <w:rFonts w:ascii="Arial" w:hAnsi="Arial" w:cs="Arial"/>
          <w:sz w:val="26"/>
          <w:szCs w:val="26"/>
        </w:rPr>
        <w:t>.20</w:t>
      </w:r>
      <w:r w:rsidR="00B51086" w:rsidRPr="004E0B6B">
        <w:rPr>
          <w:rFonts w:ascii="Arial" w:hAnsi="Arial" w:cs="Arial"/>
          <w:sz w:val="26"/>
          <w:szCs w:val="26"/>
        </w:rPr>
        <w:t>22</w:t>
      </w:r>
    </w:p>
    <w:p w:rsidR="007F2D15" w:rsidRPr="002C606E" w:rsidRDefault="007F2D15" w:rsidP="004E0B6B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 w:rsidRPr="002C606E">
        <w:rPr>
          <w:rFonts w:ascii="Arial" w:hAnsi="Arial" w:cs="Arial"/>
          <w:sz w:val="26"/>
          <w:szCs w:val="26"/>
        </w:rPr>
        <w:t xml:space="preserve">3.2. </w:t>
      </w:r>
      <w:r w:rsidR="004C0ED4">
        <w:rPr>
          <w:rFonts w:ascii="Arial" w:hAnsi="Arial" w:cs="Arial"/>
          <w:sz w:val="26"/>
          <w:szCs w:val="26"/>
        </w:rPr>
        <w:t>Заявки</w:t>
      </w:r>
      <w:r w:rsidR="00B51086">
        <w:rPr>
          <w:rFonts w:ascii="Arial" w:hAnsi="Arial" w:cs="Arial"/>
          <w:sz w:val="26"/>
          <w:szCs w:val="26"/>
        </w:rPr>
        <w:t>,</w:t>
      </w:r>
      <w:r w:rsidR="00805F59">
        <w:rPr>
          <w:rFonts w:ascii="Arial" w:hAnsi="Arial" w:cs="Arial"/>
          <w:sz w:val="26"/>
          <w:szCs w:val="26"/>
        </w:rPr>
        <w:t xml:space="preserve"> </w:t>
      </w:r>
      <w:r w:rsidR="002704C3">
        <w:rPr>
          <w:rFonts w:ascii="Arial" w:hAnsi="Arial" w:cs="Arial"/>
          <w:sz w:val="26"/>
          <w:szCs w:val="26"/>
        </w:rPr>
        <w:t xml:space="preserve">согласия, </w:t>
      </w:r>
      <w:r w:rsidR="00B51086">
        <w:rPr>
          <w:rFonts w:ascii="Arial" w:hAnsi="Arial" w:cs="Arial"/>
          <w:sz w:val="26"/>
          <w:szCs w:val="26"/>
        </w:rPr>
        <w:t>ссылки на видеоролики</w:t>
      </w:r>
      <w:r w:rsidRPr="002C606E">
        <w:rPr>
          <w:rFonts w:ascii="Arial" w:hAnsi="Arial" w:cs="Arial"/>
          <w:sz w:val="26"/>
          <w:szCs w:val="26"/>
        </w:rPr>
        <w:t xml:space="preserve"> пр</w:t>
      </w:r>
      <w:r w:rsidR="004E0B6B">
        <w:rPr>
          <w:rFonts w:ascii="Arial" w:hAnsi="Arial" w:cs="Arial"/>
          <w:sz w:val="26"/>
          <w:szCs w:val="26"/>
        </w:rPr>
        <w:t xml:space="preserve">инимаются по электронной почте: </w:t>
      </w:r>
      <w:hyperlink r:id="rId10" w:history="1">
        <w:r w:rsidRPr="002C606E">
          <w:rPr>
            <w:rStyle w:val="a4"/>
            <w:rFonts w:ascii="Arial" w:hAnsi="Arial" w:cs="Arial"/>
            <w:color w:val="auto"/>
            <w:sz w:val="26"/>
            <w:szCs w:val="26"/>
          </w:rPr>
          <w:t>galakticka.dom@yandex.ru</w:t>
        </w:r>
      </w:hyperlink>
      <w:r w:rsidR="00B51086">
        <w:t xml:space="preserve"> </w:t>
      </w:r>
      <w:r w:rsidR="00B51086" w:rsidRPr="004E0B6B">
        <w:rPr>
          <w:rFonts w:ascii="Arial" w:hAnsi="Arial" w:cs="Arial"/>
          <w:sz w:val="26"/>
          <w:szCs w:val="26"/>
        </w:rPr>
        <w:t>до 15</w:t>
      </w:r>
      <w:r w:rsidRPr="004E0B6B">
        <w:rPr>
          <w:rFonts w:ascii="Arial" w:hAnsi="Arial" w:cs="Arial"/>
          <w:sz w:val="26"/>
          <w:szCs w:val="26"/>
        </w:rPr>
        <w:t>.</w:t>
      </w:r>
      <w:r w:rsidR="00B51086" w:rsidRPr="004E0B6B">
        <w:rPr>
          <w:rFonts w:ascii="Arial" w:hAnsi="Arial" w:cs="Arial"/>
          <w:sz w:val="26"/>
          <w:szCs w:val="26"/>
        </w:rPr>
        <w:t>11.2022</w:t>
      </w:r>
      <w:r w:rsidR="00752A23">
        <w:rPr>
          <w:rFonts w:ascii="Arial" w:hAnsi="Arial" w:cs="Arial"/>
          <w:sz w:val="26"/>
          <w:szCs w:val="26"/>
        </w:rPr>
        <w:t xml:space="preserve"> (включительно)</w:t>
      </w:r>
      <w:r w:rsidR="00995510">
        <w:rPr>
          <w:rFonts w:ascii="Arial" w:hAnsi="Arial" w:cs="Arial"/>
          <w:sz w:val="26"/>
          <w:szCs w:val="26"/>
        </w:rPr>
        <w:t xml:space="preserve"> (Приложение 1)</w:t>
      </w:r>
      <w:r w:rsidRPr="002C606E">
        <w:rPr>
          <w:rFonts w:ascii="Arial" w:hAnsi="Arial" w:cs="Arial"/>
          <w:sz w:val="26"/>
          <w:szCs w:val="26"/>
        </w:rPr>
        <w:t xml:space="preserve">. </w:t>
      </w:r>
    </w:p>
    <w:p w:rsidR="00314992" w:rsidRPr="00E3694F" w:rsidRDefault="00B51086" w:rsidP="004E0B6B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3.3. </w:t>
      </w:r>
      <w:r w:rsidRPr="004E0B6B">
        <w:rPr>
          <w:rFonts w:ascii="Arial" w:hAnsi="Arial" w:cs="Arial"/>
          <w:sz w:val="26"/>
          <w:szCs w:val="26"/>
        </w:rPr>
        <w:t>16</w:t>
      </w:r>
      <w:r w:rsidR="00744A77" w:rsidRPr="004E0B6B">
        <w:rPr>
          <w:rFonts w:ascii="Arial" w:hAnsi="Arial" w:cs="Arial"/>
          <w:sz w:val="26"/>
          <w:szCs w:val="26"/>
        </w:rPr>
        <w:t>.1</w:t>
      </w:r>
      <w:r w:rsidRPr="004E0B6B">
        <w:rPr>
          <w:rFonts w:ascii="Arial" w:hAnsi="Arial" w:cs="Arial"/>
          <w:sz w:val="26"/>
          <w:szCs w:val="26"/>
        </w:rPr>
        <w:t>1.2022</w:t>
      </w:r>
      <w:r>
        <w:rPr>
          <w:rFonts w:ascii="Arial" w:hAnsi="Arial" w:cs="Arial"/>
          <w:sz w:val="26"/>
          <w:szCs w:val="26"/>
        </w:rPr>
        <w:t xml:space="preserve"> </w:t>
      </w:r>
      <w:r w:rsidR="004E0B6B">
        <w:rPr>
          <w:rFonts w:ascii="Arial" w:hAnsi="Arial" w:cs="Arial"/>
          <w:sz w:val="26"/>
          <w:szCs w:val="26"/>
        </w:rPr>
        <w:t xml:space="preserve">- </w:t>
      </w:r>
      <w:r>
        <w:rPr>
          <w:rFonts w:ascii="Arial" w:hAnsi="Arial" w:cs="Arial"/>
          <w:sz w:val="26"/>
          <w:szCs w:val="26"/>
        </w:rPr>
        <w:t xml:space="preserve">подведение итогов и </w:t>
      </w:r>
      <w:r w:rsidR="00744A77" w:rsidRPr="00013330">
        <w:rPr>
          <w:rFonts w:ascii="Arial" w:hAnsi="Arial" w:cs="Arial"/>
          <w:sz w:val="26"/>
          <w:szCs w:val="26"/>
        </w:rPr>
        <w:t xml:space="preserve">объявление </w:t>
      </w:r>
      <w:r w:rsidR="00013330" w:rsidRPr="00013330">
        <w:rPr>
          <w:rFonts w:ascii="Arial" w:hAnsi="Arial" w:cs="Arial"/>
          <w:sz w:val="26"/>
          <w:szCs w:val="26"/>
        </w:rPr>
        <w:t>результатов Конкурса.</w:t>
      </w:r>
    </w:p>
    <w:p w:rsidR="004E0B6B" w:rsidRDefault="004E0B6B" w:rsidP="004E0B6B">
      <w:pPr>
        <w:pStyle w:val="a3"/>
        <w:contextualSpacing/>
        <w:jc w:val="center"/>
        <w:rPr>
          <w:rFonts w:ascii="Arial" w:hAnsi="Arial" w:cs="Arial"/>
          <w:b/>
          <w:sz w:val="26"/>
          <w:szCs w:val="26"/>
        </w:rPr>
      </w:pPr>
    </w:p>
    <w:p w:rsidR="00B51086" w:rsidRDefault="004E0B6B" w:rsidP="004E0B6B">
      <w:pPr>
        <w:pStyle w:val="a3"/>
        <w:contextualSpacing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4. Участники К</w:t>
      </w:r>
      <w:r w:rsidR="00B51086">
        <w:rPr>
          <w:rFonts w:ascii="Arial" w:hAnsi="Arial" w:cs="Arial"/>
          <w:b/>
          <w:sz w:val="26"/>
          <w:szCs w:val="26"/>
        </w:rPr>
        <w:t>онкурса</w:t>
      </w:r>
    </w:p>
    <w:p w:rsidR="00B51086" w:rsidRPr="00663341" w:rsidRDefault="00B51086" w:rsidP="004E0B6B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 w:rsidRPr="00B51086">
        <w:rPr>
          <w:rFonts w:ascii="Arial" w:hAnsi="Arial" w:cs="Arial"/>
          <w:sz w:val="26"/>
          <w:szCs w:val="26"/>
        </w:rPr>
        <w:lastRenderedPageBreak/>
        <w:t xml:space="preserve">4.1. </w:t>
      </w:r>
      <w:r w:rsidR="00663341" w:rsidRPr="00663341">
        <w:rPr>
          <w:rFonts w:ascii="Arial" w:hAnsi="Arial" w:cs="Arial"/>
          <w:sz w:val="26"/>
          <w:szCs w:val="26"/>
        </w:rPr>
        <w:t>В конкурсе принимают участие воспитанники дошкольных образовательных учреждений Сладковского муниципального района. Возраст учас</w:t>
      </w:r>
      <w:r w:rsidR="00663341">
        <w:rPr>
          <w:rFonts w:ascii="Arial" w:hAnsi="Arial" w:cs="Arial"/>
          <w:sz w:val="26"/>
          <w:szCs w:val="26"/>
        </w:rPr>
        <w:t>тников 3</w:t>
      </w:r>
      <w:r w:rsidR="00663341" w:rsidRPr="00663341">
        <w:rPr>
          <w:rFonts w:ascii="Arial" w:hAnsi="Arial" w:cs="Arial"/>
          <w:sz w:val="26"/>
          <w:szCs w:val="26"/>
        </w:rPr>
        <w:t xml:space="preserve"> – 7 лет. </w:t>
      </w:r>
    </w:p>
    <w:p w:rsidR="00B51086" w:rsidRDefault="00B51086" w:rsidP="004E0B6B">
      <w:pPr>
        <w:pStyle w:val="a3"/>
        <w:contextualSpacing/>
        <w:rPr>
          <w:rFonts w:ascii="Arial" w:hAnsi="Arial" w:cs="Arial"/>
          <w:b/>
          <w:sz w:val="26"/>
          <w:szCs w:val="26"/>
        </w:rPr>
      </w:pPr>
    </w:p>
    <w:p w:rsidR="007F2D15" w:rsidRPr="000A4D47" w:rsidRDefault="00E96D67" w:rsidP="004E0B6B">
      <w:pPr>
        <w:pStyle w:val="a3"/>
        <w:contextualSpacing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5</w:t>
      </w:r>
      <w:r w:rsidR="007F2D15" w:rsidRPr="000A4D47">
        <w:rPr>
          <w:rFonts w:ascii="Arial" w:hAnsi="Arial" w:cs="Arial"/>
          <w:b/>
          <w:sz w:val="26"/>
          <w:szCs w:val="26"/>
        </w:rPr>
        <w:t>. Условия участия в Конкурсе</w:t>
      </w:r>
    </w:p>
    <w:p w:rsidR="004E0B6B" w:rsidRDefault="004E0B6B" w:rsidP="004E0B6B">
      <w:pPr>
        <w:spacing w:line="240" w:lineRule="auto"/>
        <w:contextualSpacing/>
        <w:jc w:val="both"/>
        <w:rPr>
          <w:rFonts w:ascii="Arial" w:hAnsi="Arial" w:cs="Arial"/>
          <w:sz w:val="26"/>
          <w:szCs w:val="26"/>
        </w:rPr>
      </w:pPr>
    </w:p>
    <w:p w:rsidR="002704C3" w:rsidRDefault="00E96D67" w:rsidP="004E0B6B">
      <w:pPr>
        <w:spacing w:line="240" w:lineRule="auto"/>
        <w:contextualSpacing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5</w:t>
      </w:r>
      <w:r w:rsidR="007F2D15" w:rsidRPr="00887DC9">
        <w:rPr>
          <w:rFonts w:ascii="Arial" w:hAnsi="Arial" w:cs="Arial"/>
          <w:sz w:val="26"/>
          <w:szCs w:val="26"/>
        </w:rPr>
        <w:t xml:space="preserve">.1. </w:t>
      </w:r>
      <w:r w:rsidRPr="00E96D67">
        <w:rPr>
          <w:rFonts w:ascii="Arial" w:hAnsi="Arial" w:cs="Arial"/>
          <w:sz w:val="26"/>
          <w:szCs w:val="26"/>
        </w:rPr>
        <w:t>Участники представляют на конкурс видеоролик или видеоклип, на тему безопасности дорожного движения.</w:t>
      </w:r>
    </w:p>
    <w:p w:rsidR="00E96D67" w:rsidRPr="00E96D67" w:rsidRDefault="00E96D67" w:rsidP="004E0B6B">
      <w:pPr>
        <w:spacing w:line="240" w:lineRule="auto"/>
        <w:contextualSpacing/>
        <w:jc w:val="both"/>
        <w:rPr>
          <w:rFonts w:ascii="Arial" w:hAnsi="Arial" w:cs="Arial"/>
          <w:sz w:val="26"/>
          <w:szCs w:val="26"/>
        </w:rPr>
      </w:pPr>
      <w:r w:rsidRPr="00E96D67">
        <w:rPr>
          <w:rFonts w:ascii="Arial" w:hAnsi="Arial" w:cs="Arial"/>
          <w:sz w:val="26"/>
          <w:szCs w:val="26"/>
        </w:rPr>
        <w:t>5.2. Для участия в конкурсе принимаются коллективные и индивидуальные работы</w:t>
      </w:r>
    </w:p>
    <w:p w:rsidR="00E96D67" w:rsidRPr="00E96D67" w:rsidRDefault="00E96D67" w:rsidP="004E0B6B">
      <w:pPr>
        <w:spacing w:line="240" w:lineRule="auto"/>
        <w:contextualSpacing/>
        <w:jc w:val="both"/>
        <w:rPr>
          <w:rFonts w:ascii="Arial" w:hAnsi="Arial" w:cs="Arial"/>
          <w:sz w:val="26"/>
          <w:szCs w:val="26"/>
        </w:rPr>
      </w:pPr>
      <w:r w:rsidRPr="00E96D67">
        <w:rPr>
          <w:rFonts w:ascii="Arial" w:hAnsi="Arial" w:cs="Arial"/>
          <w:sz w:val="26"/>
          <w:szCs w:val="26"/>
        </w:rPr>
        <w:t>5.3.</w:t>
      </w:r>
      <w:r w:rsidR="002704C3">
        <w:rPr>
          <w:rFonts w:ascii="Arial" w:hAnsi="Arial" w:cs="Arial"/>
          <w:sz w:val="26"/>
          <w:szCs w:val="26"/>
        </w:rPr>
        <w:t xml:space="preserve"> </w:t>
      </w:r>
      <w:r w:rsidRPr="00E96D67">
        <w:rPr>
          <w:rFonts w:ascii="Arial" w:hAnsi="Arial" w:cs="Arial"/>
          <w:sz w:val="26"/>
          <w:szCs w:val="26"/>
        </w:rPr>
        <w:t>Жанр может быть выбран любой: игровой, документальный, мультипликационный, экспериментальный, и т. д.</w:t>
      </w:r>
    </w:p>
    <w:p w:rsidR="002704C3" w:rsidRPr="002704C3" w:rsidRDefault="002704C3" w:rsidP="004E0B6B">
      <w:pPr>
        <w:spacing w:line="240" w:lineRule="auto"/>
        <w:contextualSpacing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5.4</w:t>
      </w:r>
      <w:r w:rsidR="00E96D67" w:rsidRPr="00E96D67">
        <w:rPr>
          <w:rFonts w:ascii="Arial" w:hAnsi="Arial" w:cs="Arial"/>
          <w:sz w:val="26"/>
          <w:szCs w:val="26"/>
        </w:rPr>
        <w:t>. Длительность видеоматериала не должна превышать 10 минут.</w:t>
      </w:r>
    </w:p>
    <w:p w:rsidR="00E96D67" w:rsidRPr="00E96D67" w:rsidRDefault="002704C3" w:rsidP="004E0B6B">
      <w:pPr>
        <w:spacing w:line="240" w:lineRule="auto"/>
        <w:contextualSpacing/>
        <w:jc w:val="both"/>
        <w:rPr>
          <w:rFonts w:ascii="Arial" w:hAnsi="Arial" w:cs="Arial"/>
          <w:iCs/>
          <w:sz w:val="26"/>
          <w:szCs w:val="26"/>
          <w:lang w:val="en-US"/>
        </w:rPr>
      </w:pPr>
      <w:r>
        <w:rPr>
          <w:rFonts w:ascii="Arial" w:hAnsi="Arial" w:cs="Arial"/>
          <w:iCs/>
          <w:sz w:val="26"/>
          <w:szCs w:val="26"/>
          <w:lang w:val="en-US"/>
        </w:rPr>
        <w:t xml:space="preserve">5.7. </w:t>
      </w:r>
      <w:proofErr w:type="spellStart"/>
      <w:r w:rsidR="00E96D67" w:rsidRPr="00E96D67">
        <w:rPr>
          <w:rFonts w:ascii="Arial" w:hAnsi="Arial" w:cs="Arial"/>
          <w:iCs/>
          <w:sz w:val="26"/>
          <w:szCs w:val="26"/>
          <w:lang w:val="en-US"/>
        </w:rPr>
        <w:t>Требования</w:t>
      </w:r>
      <w:proofErr w:type="spellEnd"/>
      <w:r w:rsidR="00E96D67" w:rsidRPr="00E96D67">
        <w:rPr>
          <w:rFonts w:ascii="Arial" w:hAnsi="Arial" w:cs="Arial"/>
          <w:iCs/>
          <w:sz w:val="26"/>
          <w:szCs w:val="26"/>
          <w:lang w:val="en-US"/>
        </w:rPr>
        <w:t xml:space="preserve"> к </w:t>
      </w:r>
      <w:proofErr w:type="spellStart"/>
      <w:r w:rsidR="00E96D67" w:rsidRPr="00E96D67">
        <w:rPr>
          <w:rFonts w:ascii="Arial" w:hAnsi="Arial" w:cs="Arial"/>
          <w:iCs/>
          <w:sz w:val="26"/>
          <w:szCs w:val="26"/>
          <w:lang w:val="en-US"/>
        </w:rPr>
        <w:t>оформлению</w:t>
      </w:r>
      <w:proofErr w:type="spellEnd"/>
      <w:r w:rsidR="00E96D67" w:rsidRPr="00E96D67">
        <w:rPr>
          <w:rFonts w:ascii="Arial" w:hAnsi="Arial" w:cs="Arial"/>
          <w:iCs/>
          <w:sz w:val="26"/>
          <w:szCs w:val="26"/>
          <w:lang w:val="en-US"/>
        </w:rPr>
        <w:t xml:space="preserve"> </w:t>
      </w:r>
      <w:proofErr w:type="spellStart"/>
      <w:r w:rsidR="00E96D67" w:rsidRPr="00E96D67">
        <w:rPr>
          <w:rFonts w:ascii="Arial" w:hAnsi="Arial" w:cs="Arial"/>
          <w:iCs/>
          <w:sz w:val="26"/>
          <w:szCs w:val="26"/>
          <w:lang w:val="en-US"/>
        </w:rPr>
        <w:t>видеоматериалов</w:t>
      </w:r>
      <w:proofErr w:type="spellEnd"/>
      <w:r w:rsidR="00E96D67" w:rsidRPr="00E96D67">
        <w:rPr>
          <w:rFonts w:ascii="Arial" w:hAnsi="Arial" w:cs="Arial"/>
          <w:iCs/>
          <w:sz w:val="26"/>
          <w:szCs w:val="26"/>
          <w:lang w:val="en-US"/>
        </w:rPr>
        <w:t>:</w:t>
      </w:r>
    </w:p>
    <w:p w:rsidR="00E96D67" w:rsidRPr="00E96D67" w:rsidRDefault="00E96D67" w:rsidP="004E0B6B">
      <w:pPr>
        <w:numPr>
          <w:ilvl w:val="0"/>
          <w:numId w:val="3"/>
        </w:numPr>
        <w:suppressAutoHyphens/>
        <w:spacing w:after="0" w:line="240" w:lineRule="auto"/>
        <w:ind w:left="0" w:firstLine="360"/>
        <w:contextualSpacing/>
        <w:jc w:val="both"/>
        <w:rPr>
          <w:rFonts w:ascii="Arial" w:hAnsi="Arial" w:cs="Arial"/>
          <w:sz w:val="26"/>
          <w:szCs w:val="26"/>
        </w:rPr>
      </w:pPr>
      <w:r w:rsidRPr="00E96D67">
        <w:rPr>
          <w:rFonts w:ascii="Arial" w:hAnsi="Arial" w:cs="Arial"/>
          <w:sz w:val="26"/>
          <w:szCs w:val="26"/>
        </w:rPr>
        <w:t>видеоматериалы должны быть оформлены эстетично;</w:t>
      </w:r>
    </w:p>
    <w:p w:rsidR="00E96D67" w:rsidRPr="002704C3" w:rsidRDefault="00E96D67" w:rsidP="004E0B6B">
      <w:pPr>
        <w:numPr>
          <w:ilvl w:val="0"/>
          <w:numId w:val="3"/>
        </w:numPr>
        <w:suppressAutoHyphens/>
        <w:spacing w:after="0" w:line="240" w:lineRule="auto"/>
        <w:ind w:left="0" w:firstLine="345"/>
        <w:contextualSpacing/>
        <w:jc w:val="both"/>
        <w:rPr>
          <w:rFonts w:ascii="Arial" w:hAnsi="Arial" w:cs="Arial"/>
          <w:sz w:val="26"/>
          <w:szCs w:val="26"/>
        </w:rPr>
      </w:pPr>
      <w:r w:rsidRPr="00E96D67">
        <w:rPr>
          <w:rFonts w:ascii="Arial" w:hAnsi="Arial" w:cs="Arial"/>
          <w:sz w:val="26"/>
          <w:szCs w:val="26"/>
        </w:rPr>
        <w:t xml:space="preserve">видеоматериалы направляются на электронную почту организаторов, либо в виде файла, либо в виде ссылки </w:t>
      </w:r>
      <w:r w:rsidR="002704C3">
        <w:rPr>
          <w:rFonts w:ascii="Arial" w:hAnsi="Arial" w:cs="Arial"/>
          <w:sz w:val="26"/>
          <w:szCs w:val="26"/>
        </w:rPr>
        <w:t>на «обл</w:t>
      </w:r>
      <w:r w:rsidR="004E0B6B">
        <w:rPr>
          <w:rFonts w:ascii="Arial" w:hAnsi="Arial" w:cs="Arial"/>
          <w:sz w:val="26"/>
          <w:szCs w:val="26"/>
        </w:rPr>
        <w:t xml:space="preserve">ачное хранилище» или </w:t>
      </w:r>
      <w:proofErr w:type="spellStart"/>
      <w:r w:rsidR="004E0B6B">
        <w:rPr>
          <w:rFonts w:ascii="Arial" w:hAnsi="Arial" w:cs="Arial"/>
          <w:sz w:val="26"/>
          <w:szCs w:val="26"/>
        </w:rPr>
        <w:t>видеохостинга</w:t>
      </w:r>
      <w:proofErr w:type="spellEnd"/>
      <w:r w:rsidR="004E0B6B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4E0B6B">
        <w:rPr>
          <w:rFonts w:ascii="Arial" w:hAnsi="Arial" w:cs="Arial"/>
          <w:sz w:val="26"/>
          <w:szCs w:val="26"/>
        </w:rPr>
        <w:t>Ютуб</w:t>
      </w:r>
      <w:proofErr w:type="spellEnd"/>
      <w:r w:rsidR="002704C3">
        <w:rPr>
          <w:rFonts w:ascii="Arial" w:hAnsi="Arial" w:cs="Arial"/>
          <w:sz w:val="26"/>
          <w:szCs w:val="26"/>
        </w:rPr>
        <w:t>.</w:t>
      </w:r>
    </w:p>
    <w:p w:rsidR="00E96D67" w:rsidRPr="00E96D67" w:rsidRDefault="00E96D67" w:rsidP="004E0B6B">
      <w:pPr>
        <w:numPr>
          <w:ilvl w:val="0"/>
          <w:numId w:val="3"/>
        </w:numPr>
        <w:suppressAutoHyphens/>
        <w:spacing w:after="0" w:line="240" w:lineRule="auto"/>
        <w:ind w:left="30" w:firstLine="315"/>
        <w:contextualSpacing/>
        <w:jc w:val="both"/>
        <w:rPr>
          <w:rFonts w:ascii="Arial" w:hAnsi="Arial" w:cs="Arial"/>
          <w:iCs/>
          <w:sz w:val="26"/>
          <w:szCs w:val="26"/>
        </w:rPr>
      </w:pPr>
      <w:r w:rsidRPr="00E96D67">
        <w:rPr>
          <w:rFonts w:ascii="Arial" w:hAnsi="Arial" w:cs="Arial"/>
          <w:iCs/>
          <w:sz w:val="26"/>
          <w:szCs w:val="26"/>
        </w:rPr>
        <w:t>видеоролики направляются на Конкурс вместе с копиями  согласия родителей на демонстрацию изображения их детей в средствах массовой информации</w:t>
      </w:r>
      <w:r w:rsidR="002704C3">
        <w:rPr>
          <w:rFonts w:ascii="Arial" w:hAnsi="Arial" w:cs="Arial"/>
          <w:iCs/>
          <w:sz w:val="26"/>
          <w:szCs w:val="26"/>
        </w:rPr>
        <w:t>.</w:t>
      </w:r>
    </w:p>
    <w:p w:rsidR="00E96D67" w:rsidRPr="00E96D67" w:rsidRDefault="00E96D67" w:rsidP="004E0B6B">
      <w:pPr>
        <w:spacing w:line="240" w:lineRule="auto"/>
        <w:contextualSpacing/>
        <w:jc w:val="both"/>
        <w:rPr>
          <w:rFonts w:ascii="Arial" w:hAnsi="Arial" w:cs="Arial"/>
          <w:sz w:val="26"/>
          <w:szCs w:val="26"/>
        </w:rPr>
      </w:pPr>
      <w:r w:rsidRPr="00E96D67">
        <w:rPr>
          <w:rFonts w:ascii="Arial" w:hAnsi="Arial" w:cs="Arial"/>
          <w:sz w:val="26"/>
          <w:szCs w:val="26"/>
        </w:rPr>
        <w:t>5.8. Требования к содержанию видеоматериалов:</w:t>
      </w:r>
    </w:p>
    <w:p w:rsidR="00E96D67" w:rsidRPr="00E96D67" w:rsidRDefault="00E96D67" w:rsidP="004E0B6B">
      <w:pPr>
        <w:tabs>
          <w:tab w:val="left" w:pos="1100"/>
        </w:tabs>
        <w:spacing w:line="240" w:lineRule="auto"/>
        <w:ind w:left="330"/>
        <w:contextualSpacing/>
        <w:jc w:val="both"/>
        <w:rPr>
          <w:rFonts w:ascii="Arial" w:hAnsi="Arial" w:cs="Arial"/>
          <w:iCs/>
          <w:sz w:val="26"/>
          <w:szCs w:val="26"/>
        </w:rPr>
      </w:pPr>
      <w:r w:rsidRPr="00E96D67">
        <w:rPr>
          <w:rFonts w:ascii="Arial" w:hAnsi="Arial" w:cs="Arial"/>
          <w:iCs/>
          <w:sz w:val="26"/>
          <w:szCs w:val="26"/>
        </w:rPr>
        <w:t>- в работе должна  быть  отражена  тема безопасности дорожного движения;</w:t>
      </w:r>
    </w:p>
    <w:p w:rsidR="00E96D67" w:rsidRPr="00E96D67" w:rsidRDefault="00E96D67" w:rsidP="004E0B6B">
      <w:pPr>
        <w:tabs>
          <w:tab w:val="left" w:pos="1100"/>
        </w:tabs>
        <w:spacing w:line="240" w:lineRule="auto"/>
        <w:ind w:left="330"/>
        <w:contextualSpacing/>
        <w:jc w:val="both"/>
        <w:rPr>
          <w:rFonts w:ascii="Arial" w:hAnsi="Arial" w:cs="Arial"/>
          <w:iCs/>
          <w:sz w:val="26"/>
          <w:szCs w:val="26"/>
        </w:rPr>
      </w:pPr>
      <w:r w:rsidRPr="00E96D67">
        <w:rPr>
          <w:rFonts w:ascii="Arial" w:hAnsi="Arial" w:cs="Arial"/>
          <w:iCs/>
          <w:sz w:val="26"/>
          <w:szCs w:val="26"/>
        </w:rPr>
        <w:t xml:space="preserve">- работа должна  иметь  название,  отражающее  ее  содержание;              </w:t>
      </w:r>
    </w:p>
    <w:p w:rsidR="00E96D67" w:rsidRPr="002704C3" w:rsidRDefault="00E96D67" w:rsidP="004E0B6B">
      <w:pPr>
        <w:tabs>
          <w:tab w:val="left" w:pos="1100"/>
        </w:tabs>
        <w:spacing w:line="240" w:lineRule="auto"/>
        <w:ind w:left="15" w:firstLine="315"/>
        <w:contextualSpacing/>
        <w:jc w:val="both"/>
        <w:rPr>
          <w:rFonts w:ascii="Arial" w:hAnsi="Arial" w:cs="Arial"/>
          <w:iCs/>
          <w:sz w:val="26"/>
          <w:szCs w:val="26"/>
        </w:rPr>
      </w:pPr>
      <w:r w:rsidRPr="00E96D67">
        <w:rPr>
          <w:rFonts w:ascii="Arial" w:hAnsi="Arial" w:cs="Arial"/>
          <w:iCs/>
          <w:sz w:val="26"/>
          <w:szCs w:val="26"/>
        </w:rPr>
        <w:t>- в содержании не  должно  быть  ошибок  в изложении Правил дорожного движения.</w:t>
      </w:r>
    </w:p>
    <w:p w:rsidR="007F2D15" w:rsidRPr="00A73EA3" w:rsidRDefault="00E96D67" w:rsidP="004E0B6B">
      <w:pPr>
        <w:pStyle w:val="a3"/>
        <w:contextualSpacing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6</w:t>
      </w:r>
      <w:r w:rsidR="007F2D15" w:rsidRPr="00A73EA3">
        <w:rPr>
          <w:rFonts w:ascii="Arial" w:hAnsi="Arial" w:cs="Arial"/>
          <w:b/>
          <w:sz w:val="26"/>
          <w:szCs w:val="26"/>
        </w:rPr>
        <w:t>. Порядок определения победителей Конкурса и их награждение</w:t>
      </w:r>
    </w:p>
    <w:p w:rsidR="004E0B6B" w:rsidRDefault="004E0B6B" w:rsidP="004E0B6B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</w:p>
    <w:p w:rsidR="007F2D15" w:rsidRDefault="007F2D15" w:rsidP="004E0B6B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 w:rsidRPr="00887DC9">
        <w:rPr>
          <w:rFonts w:ascii="Arial" w:hAnsi="Arial" w:cs="Arial"/>
          <w:sz w:val="26"/>
          <w:szCs w:val="26"/>
        </w:rPr>
        <w:t>6.1. Победител</w:t>
      </w:r>
      <w:r w:rsidR="00C35A62">
        <w:rPr>
          <w:rFonts w:ascii="Arial" w:hAnsi="Arial" w:cs="Arial"/>
          <w:sz w:val="26"/>
          <w:szCs w:val="26"/>
        </w:rPr>
        <w:t>я</w:t>
      </w:r>
      <w:r w:rsidRPr="00887DC9">
        <w:rPr>
          <w:rFonts w:ascii="Arial" w:hAnsi="Arial" w:cs="Arial"/>
          <w:sz w:val="26"/>
          <w:szCs w:val="26"/>
        </w:rPr>
        <w:t xml:space="preserve"> и приз</w:t>
      </w:r>
      <w:r w:rsidR="00C35A62">
        <w:rPr>
          <w:rFonts w:ascii="Arial" w:hAnsi="Arial" w:cs="Arial"/>
          <w:sz w:val="26"/>
          <w:szCs w:val="26"/>
        </w:rPr>
        <w:t>ё</w:t>
      </w:r>
      <w:r w:rsidRPr="00887DC9">
        <w:rPr>
          <w:rFonts w:ascii="Arial" w:hAnsi="Arial" w:cs="Arial"/>
          <w:sz w:val="26"/>
          <w:szCs w:val="26"/>
        </w:rPr>
        <w:t>р</w:t>
      </w:r>
      <w:r w:rsidR="00C35A62">
        <w:rPr>
          <w:rFonts w:ascii="Arial" w:hAnsi="Arial" w:cs="Arial"/>
          <w:sz w:val="26"/>
          <w:szCs w:val="26"/>
        </w:rPr>
        <w:t>ов</w:t>
      </w:r>
      <w:r w:rsidRPr="00887DC9">
        <w:rPr>
          <w:rFonts w:ascii="Arial" w:hAnsi="Arial" w:cs="Arial"/>
          <w:sz w:val="26"/>
          <w:szCs w:val="26"/>
        </w:rPr>
        <w:t xml:space="preserve"> Конкурса определя</w:t>
      </w:r>
      <w:r w:rsidR="00C35A62">
        <w:rPr>
          <w:rFonts w:ascii="Arial" w:hAnsi="Arial" w:cs="Arial"/>
          <w:sz w:val="26"/>
          <w:szCs w:val="26"/>
        </w:rPr>
        <w:t>ет</w:t>
      </w:r>
      <w:r w:rsidR="00744A77">
        <w:rPr>
          <w:rFonts w:ascii="Arial" w:hAnsi="Arial" w:cs="Arial"/>
          <w:sz w:val="26"/>
          <w:szCs w:val="26"/>
        </w:rPr>
        <w:t xml:space="preserve"> </w:t>
      </w:r>
      <w:r w:rsidR="00C35A62">
        <w:rPr>
          <w:rFonts w:ascii="Arial" w:hAnsi="Arial" w:cs="Arial"/>
          <w:sz w:val="26"/>
          <w:szCs w:val="26"/>
        </w:rPr>
        <w:t>жюри</w:t>
      </w:r>
      <w:r w:rsidRPr="00887DC9">
        <w:rPr>
          <w:rFonts w:ascii="Arial" w:hAnsi="Arial" w:cs="Arial"/>
          <w:sz w:val="26"/>
          <w:szCs w:val="26"/>
        </w:rPr>
        <w:t xml:space="preserve">. </w:t>
      </w:r>
    </w:p>
    <w:p w:rsidR="007F2D15" w:rsidRDefault="007F2D15" w:rsidP="004E0B6B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 w:rsidRPr="00887DC9">
        <w:rPr>
          <w:rFonts w:ascii="Arial" w:hAnsi="Arial" w:cs="Arial"/>
          <w:sz w:val="26"/>
          <w:szCs w:val="26"/>
        </w:rPr>
        <w:t>6.2. Победител</w:t>
      </w:r>
      <w:r w:rsidR="00995510">
        <w:rPr>
          <w:rFonts w:ascii="Arial" w:hAnsi="Arial" w:cs="Arial"/>
          <w:sz w:val="26"/>
          <w:szCs w:val="26"/>
        </w:rPr>
        <w:t>ь</w:t>
      </w:r>
      <w:r w:rsidRPr="00887DC9">
        <w:rPr>
          <w:rFonts w:ascii="Arial" w:hAnsi="Arial" w:cs="Arial"/>
          <w:sz w:val="26"/>
          <w:szCs w:val="26"/>
        </w:rPr>
        <w:t xml:space="preserve"> и приз</w:t>
      </w:r>
      <w:r w:rsidR="00995510">
        <w:rPr>
          <w:rFonts w:ascii="Arial" w:hAnsi="Arial" w:cs="Arial"/>
          <w:sz w:val="26"/>
          <w:szCs w:val="26"/>
        </w:rPr>
        <w:t>ёры К</w:t>
      </w:r>
      <w:r w:rsidRPr="00887DC9">
        <w:rPr>
          <w:rFonts w:ascii="Arial" w:hAnsi="Arial" w:cs="Arial"/>
          <w:sz w:val="26"/>
          <w:szCs w:val="26"/>
        </w:rPr>
        <w:t xml:space="preserve">онкурса награждаются дипломами. </w:t>
      </w:r>
      <w:r w:rsidR="00752A23">
        <w:rPr>
          <w:rFonts w:ascii="Arial" w:hAnsi="Arial" w:cs="Arial"/>
          <w:sz w:val="26"/>
          <w:szCs w:val="26"/>
        </w:rPr>
        <w:t>Всем участникам Конкурса вручается Благодарность за активное участие.</w:t>
      </w:r>
    </w:p>
    <w:p w:rsidR="007F2D15" w:rsidRDefault="007F2D15" w:rsidP="004E0B6B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</w:p>
    <w:p w:rsidR="007F2D15" w:rsidRPr="00A73EA3" w:rsidRDefault="007F2D15" w:rsidP="004E0B6B">
      <w:pPr>
        <w:pStyle w:val="a3"/>
        <w:contextualSpacing/>
        <w:jc w:val="center"/>
        <w:rPr>
          <w:rFonts w:ascii="Arial" w:hAnsi="Arial" w:cs="Arial"/>
          <w:b/>
          <w:sz w:val="26"/>
          <w:szCs w:val="26"/>
        </w:rPr>
      </w:pPr>
      <w:r w:rsidRPr="00A73EA3">
        <w:rPr>
          <w:rFonts w:ascii="Arial" w:hAnsi="Arial" w:cs="Arial"/>
          <w:b/>
          <w:sz w:val="26"/>
          <w:szCs w:val="26"/>
        </w:rPr>
        <w:t>7. Контактная информация</w:t>
      </w:r>
    </w:p>
    <w:p w:rsidR="004E0B6B" w:rsidRDefault="004E0B6B" w:rsidP="004E0B6B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</w:p>
    <w:p w:rsidR="00995510" w:rsidRDefault="007F2D15" w:rsidP="004E0B6B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 w:rsidRPr="00887DC9">
        <w:rPr>
          <w:rFonts w:ascii="Arial" w:hAnsi="Arial" w:cs="Arial"/>
          <w:sz w:val="26"/>
          <w:szCs w:val="26"/>
        </w:rPr>
        <w:t>7.</w:t>
      </w:r>
      <w:r w:rsidR="004E0B6B">
        <w:rPr>
          <w:rFonts w:ascii="Arial" w:hAnsi="Arial" w:cs="Arial"/>
          <w:sz w:val="26"/>
          <w:szCs w:val="26"/>
        </w:rPr>
        <w:t>1. Ответственный за проведение К</w:t>
      </w:r>
      <w:r w:rsidRPr="00887DC9">
        <w:rPr>
          <w:rFonts w:ascii="Arial" w:hAnsi="Arial" w:cs="Arial"/>
          <w:sz w:val="26"/>
          <w:szCs w:val="26"/>
        </w:rPr>
        <w:t xml:space="preserve">онкурса: </w:t>
      </w:r>
      <w:r w:rsidR="00995510">
        <w:rPr>
          <w:rFonts w:ascii="Arial" w:hAnsi="Arial" w:cs="Arial"/>
          <w:sz w:val="26"/>
          <w:szCs w:val="26"/>
        </w:rPr>
        <w:t>педагог-организатор</w:t>
      </w:r>
      <w:r w:rsidRPr="00887DC9">
        <w:rPr>
          <w:rFonts w:ascii="Arial" w:hAnsi="Arial" w:cs="Arial"/>
          <w:sz w:val="26"/>
          <w:szCs w:val="26"/>
        </w:rPr>
        <w:t xml:space="preserve"> МАУ ДО ДДТ «Галактика» </w:t>
      </w:r>
      <w:r w:rsidR="00995510">
        <w:rPr>
          <w:rFonts w:ascii="Arial" w:hAnsi="Arial" w:cs="Arial"/>
          <w:sz w:val="26"/>
          <w:szCs w:val="26"/>
        </w:rPr>
        <w:t>Петелина Анна Андреевна</w:t>
      </w:r>
      <w:r w:rsidRPr="00887DC9">
        <w:rPr>
          <w:rFonts w:ascii="Arial" w:hAnsi="Arial" w:cs="Arial"/>
          <w:sz w:val="26"/>
          <w:szCs w:val="26"/>
        </w:rPr>
        <w:t xml:space="preserve">. </w:t>
      </w:r>
    </w:p>
    <w:p w:rsidR="007F2D15" w:rsidRDefault="007F2D15" w:rsidP="004E0B6B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 w:rsidRPr="00887DC9">
        <w:rPr>
          <w:rFonts w:ascii="Arial" w:hAnsi="Arial" w:cs="Arial"/>
          <w:sz w:val="26"/>
          <w:szCs w:val="26"/>
        </w:rPr>
        <w:t>Адрес: 627610, с</w:t>
      </w:r>
      <w:r w:rsidR="004C0ED4">
        <w:rPr>
          <w:rFonts w:ascii="Arial" w:hAnsi="Arial" w:cs="Arial"/>
          <w:sz w:val="26"/>
          <w:szCs w:val="26"/>
        </w:rPr>
        <w:t>. Сладково, ул. Гурьева, д. 89</w:t>
      </w:r>
      <w:r w:rsidRPr="00887DC9">
        <w:rPr>
          <w:rFonts w:ascii="Arial" w:hAnsi="Arial" w:cs="Arial"/>
          <w:sz w:val="26"/>
          <w:szCs w:val="26"/>
        </w:rPr>
        <w:t xml:space="preserve">, тел.: 23-2-44, электронная почта: </w:t>
      </w:r>
      <w:hyperlink r:id="rId11" w:history="1">
        <w:r w:rsidRPr="007A7DDF">
          <w:rPr>
            <w:rStyle w:val="a4"/>
            <w:rFonts w:ascii="Arial" w:hAnsi="Arial" w:cs="Arial"/>
            <w:sz w:val="26"/>
            <w:szCs w:val="26"/>
          </w:rPr>
          <w:t>galakticka.dom@yandex.ru</w:t>
        </w:r>
      </w:hyperlink>
      <w:r w:rsidRPr="00887DC9">
        <w:rPr>
          <w:rFonts w:ascii="Arial" w:hAnsi="Arial" w:cs="Arial"/>
          <w:sz w:val="26"/>
          <w:szCs w:val="26"/>
        </w:rPr>
        <w:t xml:space="preserve">. </w:t>
      </w:r>
    </w:p>
    <w:p w:rsidR="00E5182F" w:rsidRDefault="00E5182F" w:rsidP="004E0B6B">
      <w:pPr>
        <w:spacing w:line="240" w:lineRule="auto"/>
        <w:contextualSpacing/>
      </w:pPr>
    </w:p>
    <w:p w:rsidR="00995510" w:rsidRDefault="00995510" w:rsidP="004E0B6B">
      <w:pPr>
        <w:spacing w:line="240" w:lineRule="auto"/>
        <w:contextualSpacing/>
      </w:pPr>
    </w:p>
    <w:p w:rsidR="00995510" w:rsidRDefault="00995510" w:rsidP="004E0B6B">
      <w:pPr>
        <w:spacing w:line="240" w:lineRule="auto"/>
        <w:contextualSpacing/>
      </w:pPr>
    </w:p>
    <w:p w:rsidR="00995510" w:rsidRDefault="00995510" w:rsidP="004E0B6B">
      <w:pPr>
        <w:spacing w:line="240" w:lineRule="auto"/>
        <w:contextualSpacing/>
      </w:pPr>
    </w:p>
    <w:p w:rsidR="00B54537" w:rsidRDefault="00B54537" w:rsidP="004E0B6B">
      <w:pPr>
        <w:spacing w:line="240" w:lineRule="auto"/>
        <w:contextualSpacing/>
      </w:pPr>
    </w:p>
    <w:p w:rsidR="004E0B6B" w:rsidRDefault="004E0B6B" w:rsidP="004E0B6B">
      <w:pPr>
        <w:spacing w:line="240" w:lineRule="auto"/>
        <w:contextualSpacing/>
      </w:pPr>
    </w:p>
    <w:p w:rsidR="004E0B6B" w:rsidRDefault="004E0B6B" w:rsidP="004E0B6B">
      <w:pPr>
        <w:spacing w:line="240" w:lineRule="auto"/>
        <w:contextualSpacing/>
      </w:pPr>
    </w:p>
    <w:p w:rsidR="004E0B6B" w:rsidRDefault="004E0B6B" w:rsidP="004E0B6B">
      <w:pPr>
        <w:spacing w:line="240" w:lineRule="auto"/>
        <w:contextualSpacing/>
      </w:pPr>
    </w:p>
    <w:p w:rsidR="004E0B6B" w:rsidRDefault="004E0B6B" w:rsidP="004E0B6B">
      <w:pPr>
        <w:spacing w:line="240" w:lineRule="auto"/>
        <w:contextualSpacing/>
      </w:pPr>
    </w:p>
    <w:p w:rsidR="00995510" w:rsidRDefault="00995510" w:rsidP="004E0B6B">
      <w:pPr>
        <w:spacing w:line="240" w:lineRule="auto"/>
        <w:contextualSpacing/>
        <w:jc w:val="right"/>
        <w:rPr>
          <w:rFonts w:ascii="Arial" w:hAnsi="Arial" w:cs="Arial"/>
          <w:sz w:val="26"/>
          <w:szCs w:val="26"/>
        </w:rPr>
      </w:pPr>
      <w:r w:rsidRPr="00995510">
        <w:rPr>
          <w:rFonts w:ascii="Arial" w:hAnsi="Arial" w:cs="Arial"/>
          <w:sz w:val="26"/>
          <w:szCs w:val="26"/>
        </w:rPr>
        <w:lastRenderedPageBreak/>
        <w:t>Приложение 1</w:t>
      </w:r>
    </w:p>
    <w:p w:rsidR="00995510" w:rsidRDefault="00995510" w:rsidP="004E0B6B">
      <w:pPr>
        <w:spacing w:line="240" w:lineRule="auto"/>
        <w:contextualSpacing/>
        <w:jc w:val="right"/>
        <w:rPr>
          <w:rFonts w:ascii="Arial" w:hAnsi="Arial" w:cs="Arial"/>
          <w:sz w:val="26"/>
          <w:szCs w:val="26"/>
        </w:rPr>
      </w:pPr>
    </w:p>
    <w:p w:rsidR="00995510" w:rsidRPr="00B87B5B" w:rsidRDefault="00995510" w:rsidP="004E0B6B">
      <w:pPr>
        <w:pStyle w:val="a3"/>
        <w:contextualSpacing/>
        <w:jc w:val="center"/>
        <w:rPr>
          <w:rFonts w:ascii="Arial" w:hAnsi="Arial" w:cs="Arial"/>
          <w:b/>
          <w:sz w:val="26"/>
          <w:szCs w:val="26"/>
        </w:rPr>
      </w:pPr>
      <w:r w:rsidRPr="00B87B5B">
        <w:rPr>
          <w:rFonts w:ascii="Arial" w:hAnsi="Arial" w:cs="Arial"/>
          <w:b/>
          <w:sz w:val="26"/>
          <w:szCs w:val="26"/>
        </w:rPr>
        <w:t>ЗАЯВКА</w:t>
      </w:r>
    </w:p>
    <w:p w:rsidR="00E96D67" w:rsidRPr="00887DC9" w:rsidRDefault="00E96D67" w:rsidP="004E0B6B">
      <w:pPr>
        <w:pStyle w:val="a3"/>
        <w:contextualSpacing/>
        <w:jc w:val="center"/>
        <w:rPr>
          <w:rFonts w:ascii="Arial" w:hAnsi="Arial" w:cs="Arial"/>
          <w:b/>
          <w:sz w:val="26"/>
          <w:szCs w:val="26"/>
        </w:rPr>
      </w:pPr>
      <w:r w:rsidRPr="00887DC9">
        <w:rPr>
          <w:rFonts w:ascii="Arial" w:hAnsi="Arial" w:cs="Arial"/>
          <w:b/>
          <w:sz w:val="26"/>
          <w:szCs w:val="26"/>
        </w:rPr>
        <w:t xml:space="preserve">о районном </w:t>
      </w:r>
      <w:r>
        <w:rPr>
          <w:rFonts w:ascii="Arial" w:hAnsi="Arial" w:cs="Arial"/>
          <w:b/>
          <w:sz w:val="26"/>
          <w:szCs w:val="26"/>
        </w:rPr>
        <w:t>конкурсе видеороликов  и фотографий</w:t>
      </w:r>
    </w:p>
    <w:p w:rsidR="00E96D67" w:rsidRDefault="00E96D67" w:rsidP="004E0B6B">
      <w:pPr>
        <w:pStyle w:val="a3"/>
        <w:tabs>
          <w:tab w:val="left" w:pos="2895"/>
          <w:tab w:val="center" w:pos="4535"/>
        </w:tabs>
        <w:contextualSpacing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ab/>
      </w:r>
      <w:r>
        <w:rPr>
          <w:rFonts w:ascii="Arial" w:hAnsi="Arial" w:cs="Arial"/>
          <w:b/>
          <w:sz w:val="26"/>
          <w:szCs w:val="26"/>
        </w:rPr>
        <w:tab/>
      </w:r>
      <w:r w:rsidRPr="00887DC9">
        <w:rPr>
          <w:rFonts w:ascii="Arial" w:hAnsi="Arial" w:cs="Arial"/>
          <w:b/>
          <w:sz w:val="26"/>
          <w:szCs w:val="26"/>
        </w:rPr>
        <w:t>«</w:t>
      </w:r>
      <w:r>
        <w:rPr>
          <w:rFonts w:ascii="Arial" w:hAnsi="Arial" w:cs="Arial"/>
          <w:b/>
          <w:sz w:val="26"/>
          <w:szCs w:val="26"/>
        </w:rPr>
        <w:t>Дорога без опасности</w:t>
      </w:r>
      <w:r w:rsidRPr="00887DC9">
        <w:rPr>
          <w:rFonts w:ascii="Arial" w:hAnsi="Arial" w:cs="Arial"/>
          <w:b/>
          <w:sz w:val="26"/>
          <w:szCs w:val="26"/>
        </w:rPr>
        <w:t>»</w:t>
      </w:r>
    </w:p>
    <w:p w:rsidR="00E96D67" w:rsidRDefault="00E96D67" w:rsidP="004E0B6B">
      <w:pPr>
        <w:pStyle w:val="a3"/>
        <w:tabs>
          <w:tab w:val="left" w:pos="2895"/>
          <w:tab w:val="center" w:pos="4535"/>
        </w:tabs>
        <w:contextualSpacing/>
        <w:rPr>
          <w:rFonts w:ascii="Arial" w:hAnsi="Arial" w:cs="Arial"/>
          <w:b/>
          <w:sz w:val="26"/>
          <w:szCs w:val="26"/>
        </w:rPr>
      </w:pPr>
    </w:p>
    <w:p w:rsidR="00E96D67" w:rsidRPr="00E96D67" w:rsidRDefault="00E96D67" w:rsidP="004E0B6B">
      <w:pPr>
        <w:pStyle w:val="a3"/>
        <w:tabs>
          <w:tab w:val="left" w:pos="2895"/>
          <w:tab w:val="center" w:pos="4535"/>
        </w:tabs>
        <w:contextualSpacing/>
        <w:rPr>
          <w:rFonts w:ascii="Arial" w:hAnsi="Arial" w:cs="Arial"/>
          <w:b/>
          <w:sz w:val="26"/>
          <w:szCs w:val="26"/>
        </w:rPr>
      </w:pPr>
      <w:r w:rsidRPr="00E96D67">
        <w:rPr>
          <w:rFonts w:ascii="Arial" w:hAnsi="Arial" w:cs="Arial"/>
          <w:sz w:val="26"/>
          <w:szCs w:val="26"/>
        </w:rPr>
        <w:t>Наименование ДОУ_________________________________________</w:t>
      </w:r>
    </w:p>
    <w:p w:rsidR="006A5D05" w:rsidRDefault="006A5D05" w:rsidP="004E0B6B">
      <w:pPr>
        <w:pStyle w:val="a3"/>
        <w:contextualSpacing/>
        <w:jc w:val="center"/>
        <w:rPr>
          <w:rFonts w:ascii="Arial" w:hAnsi="Arial" w:cs="Arial"/>
          <w:sz w:val="26"/>
          <w:szCs w:val="26"/>
        </w:rPr>
      </w:pPr>
    </w:p>
    <w:tbl>
      <w:tblPr>
        <w:tblStyle w:val="a5"/>
        <w:tblW w:w="9322" w:type="dxa"/>
        <w:tblLayout w:type="fixed"/>
        <w:tblLook w:val="04A0" w:firstRow="1" w:lastRow="0" w:firstColumn="1" w:lastColumn="0" w:noHBand="0" w:noVBand="1"/>
      </w:tblPr>
      <w:tblGrid>
        <w:gridCol w:w="1668"/>
        <w:gridCol w:w="1701"/>
        <w:gridCol w:w="2126"/>
        <w:gridCol w:w="1843"/>
        <w:gridCol w:w="1984"/>
      </w:tblGrid>
      <w:tr w:rsidR="004E0B6B" w:rsidTr="004E0B6B">
        <w:tc>
          <w:tcPr>
            <w:tcW w:w="1668" w:type="dxa"/>
          </w:tcPr>
          <w:p w:rsidR="004E0B6B" w:rsidRPr="00E96D67" w:rsidRDefault="004E0B6B" w:rsidP="004E0B6B">
            <w:pPr>
              <w:contextualSpacing/>
              <w:rPr>
                <w:rFonts w:ascii="Arial" w:hAnsi="Arial" w:cs="Arial"/>
                <w:sz w:val="26"/>
                <w:szCs w:val="26"/>
              </w:rPr>
            </w:pPr>
            <w:r w:rsidRPr="00E96D67">
              <w:rPr>
                <w:rFonts w:ascii="Arial" w:hAnsi="Arial" w:cs="Arial"/>
                <w:sz w:val="26"/>
                <w:szCs w:val="26"/>
              </w:rPr>
              <w:t xml:space="preserve">ФИ участника </w:t>
            </w:r>
          </w:p>
        </w:tc>
        <w:tc>
          <w:tcPr>
            <w:tcW w:w="1701" w:type="dxa"/>
          </w:tcPr>
          <w:p w:rsidR="004E0B6B" w:rsidRPr="00E96D67" w:rsidRDefault="004E0B6B" w:rsidP="004E0B6B">
            <w:pPr>
              <w:contextualSpacing/>
              <w:rPr>
                <w:rFonts w:ascii="Arial" w:hAnsi="Arial" w:cs="Arial"/>
                <w:sz w:val="26"/>
                <w:szCs w:val="26"/>
              </w:rPr>
            </w:pPr>
            <w:r w:rsidRPr="00E96D67">
              <w:rPr>
                <w:rFonts w:ascii="Arial" w:hAnsi="Arial" w:cs="Arial"/>
                <w:sz w:val="26"/>
                <w:szCs w:val="26"/>
              </w:rPr>
              <w:t xml:space="preserve">Возраст участника </w:t>
            </w:r>
          </w:p>
        </w:tc>
        <w:tc>
          <w:tcPr>
            <w:tcW w:w="2126" w:type="dxa"/>
          </w:tcPr>
          <w:p w:rsidR="004E0B6B" w:rsidRPr="00E96D67" w:rsidRDefault="004E0B6B" w:rsidP="004E0B6B">
            <w:pPr>
              <w:contextualSpacing/>
              <w:rPr>
                <w:rFonts w:ascii="Arial" w:hAnsi="Arial" w:cs="Arial"/>
                <w:sz w:val="26"/>
                <w:szCs w:val="26"/>
              </w:rPr>
            </w:pPr>
            <w:r w:rsidRPr="00E96D67">
              <w:rPr>
                <w:rFonts w:ascii="Arial" w:hAnsi="Arial" w:cs="Arial"/>
                <w:sz w:val="26"/>
                <w:szCs w:val="26"/>
              </w:rPr>
              <w:t xml:space="preserve">ФИО руководителя </w:t>
            </w:r>
          </w:p>
        </w:tc>
        <w:tc>
          <w:tcPr>
            <w:tcW w:w="1843" w:type="dxa"/>
          </w:tcPr>
          <w:p w:rsidR="004E0B6B" w:rsidRPr="00E96D67" w:rsidRDefault="004E0B6B" w:rsidP="004E0B6B">
            <w:pPr>
              <w:contextualSpacing/>
              <w:rPr>
                <w:rFonts w:ascii="Arial" w:hAnsi="Arial" w:cs="Arial"/>
                <w:sz w:val="26"/>
                <w:szCs w:val="26"/>
              </w:rPr>
            </w:pPr>
            <w:r w:rsidRPr="00E96D67">
              <w:rPr>
                <w:rFonts w:ascii="Arial" w:hAnsi="Arial" w:cs="Arial"/>
                <w:sz w:val="26"/>
                <w:szCs w:val="26"/>
              </w:rPr>
              <w:t xml:space="preserve">Телефон </w:t>
            </w:r>
          </w:p>
        </w:tc>
        <w:tc>
          <w:tcPr>
            <w:tcW w:w="1984" w:type="dxa"/>
          </w:tcPr>
          <w:p w:rsidR="004E0B6B" w:rsidRPr="00E96D67" w:rsidRDefault="004E0B6B" w:rsidP="004E0B6B">
            <w:pPr>
              <w:contextualSpacing/>
              <w:rPr>
                <w:rFonts w:ascii="Arial" w:hAnsi="Arial" w:cs="Arial"/>
                <w:sz w:val="26"/>
                <w:szCs w:val="26"/>
              </w:rPr>
            </w:pPr>
            <w:r w:rsidRPr="00E96D67">
              <w:rPr>
                <w:rFonts w:ascii="Arial" w:hAnsi="Arial" w:cs="Arial"/>
                <w:sz w:val="26"/>
                <w:szCs w:val="26"/>
              </w:rPr>
              <w:t>Электронная почта</w:t>
            </w:r>
          </w:p>
        </w:tc>
      </w:tr>
      <w:tr w:rsidR="004E0B6B" w:rsidTr="004E0B6B">
        <w:tc>
          <w:tcPr>
            <w:tcW w:w="1668" w:type="dxa"/>
          </w:tcPr>
          <w:p w:rsidR="004E0B6B" w:rsidRDefault="004E0B6B" w:rsidP="004E0B6B">
            <w:pPr>
              <w:contextualSpacing/>
            </w:pPr>
          </w:p>
        </w:tc>
        <w:tc>
          <w:tcPr>
            <w:tcW w:w="1701" w:type="dxa"/>
          </w:tcPr>
          <w:p w:rsidR="004E0B6B" w:rsidRDefault="004E0B6B" w:rsidP="004E0B6B">
            <w:pPr>
              <w:contextualSpacing/>
            </w:pPr>
          </w:p>
        </w:tc>
        <w:tc>
          <w:tcPr>
            <w:tcW w:w="2126" w:type="dxa"/>
          </w:tcPr>
          <w:p w:rsidR="004E0B6B" w:rsidRDefault="004E0B6B" w:rsidP="004E0B6B">
            <w:pPr>
              <w:contextualSpacing/>
            </w:pPr>
          </w:p>
        </w:tc>
        <w:tc>
          <w:tcPr>
            <w:tcW w:w="1843" w:type="dxa"/>
          </w:tcPr>
          <w:p w:rsidR="004E0B6B" w:rsidRDefault="004E0B6B" w:rsidP="004E0B6B">
            <w:pPr>
              <w:contextualSpacing/>
            </w:pPr>
          </w:p>
        </w:tc>
        <w:tc>
          <w:tcPr>
            <w:tcW w:w="1984" w:type="dxa"/>
          </w:tcPr>
          <w:p w:rsidR="004E0B6B" w:rsidRDefault="004E0B6B" w:rsidP="004E0B6B">
            <w:pPr>
              <w:contextualSpacing/>
            </w:pPr>
          </w:p>
        </w:tc>
      </w:tr>
    </w:tbl>
    <w:p w:rsidR="006A5D05" w:rsidRDefault="006A5D05" w:rsidP="004E0B6B">
      <w:pPr>
        <w:pStyle w:val="a3"/>
        <w:contextualSpacing/>
        <w:jc w:val="center"/>
        <w:rPr>
          <w:rFonts w:ascii="Arial" w:hAnsi="Arial" w:cs="Arial"/>
          <w:sz w:val="26"/>
          <w:szCs w:val="26"/>
        </w:rPr>
      </w:pPr>
    </w:p>
    <w:p w:rsidR="00E96D67" w:rsidRDefault="00E96D67" w:rsidP="004E0B6B">
      <w:pPr>
        <w:pStyle w:val="a3"/>
        <w:contextualSpacing/>
        <w:jc w:val="center"/>
        <w:rPr>
          <w:rFonts w:ascii="Arial" w:hAnsi="Arial" w:cs="Arial"/>
          <w:sz w:val="26"/>
          <w:szCs w:val="26"/>
        </w:rPr>
      </w:pPr>
    </w:p>
    <w:p w:rsidR="00E96D67" w:rsidRDefault="00E96D67" w:rsidP="004E0B6B">
      <w:pPr>
        <w:pStyle w:val="a3"/>
        <w:contextualSpacing/>
        <w:jc w:val="center"/>
        <w:rPr>
          <w:rFonts w:ascii="Arial" w:hAnsi="Arial" w:cs="Arial"/>
          <w:sz w:val="26"/>
          <w:szCs w:val="26"/>
        </w:rPr>
      </w:pPr>
    </w:p>
    <w:p w:rsidR="00E96D67" w:rsidRDefault="00E96D67" w:rsidP="004C0ED4">
      <w:pPr>
        <w:pStyle w:val="a3"/>
        <w:contextualSpacing/>
        <w:rPr>
          <w:rFonts w:ascii="Arial" w:hAnsi="Arial" w:cs="Arial"/>
          <w:sz w:val="26"/>
          <w:szCs w:val="26"/>
        </w:rPr>
      </w:pPr>
    </w:p>
    <w:p w:rsidR="004C0ED4" w:rsidRDefault="004C0ED4" w:rsidP="004C0ED4">
      <w:pPr>
        <w:pStyle w:val="a3"/>
        <w:contextualSpacing/>
        <w:rPr>
          <w:rFonts w:ascii="Arial" w:hAnsi="Arial" w:cs="Arial"/>
          <w:sz w:val="26"/>
          <w:szCs w:val="26"/>
        </w:rPr>
      </w:pPr>
    </w:p>
    <w:p w:rsidR="004C0ED4" w:rsidRDefault="004C0ED4" w:rsidP="004C0ED4">
      <w:pPr>
        <w:pStyle w:val="a3"/>
        <w:contextualSpacing/>
        <w:rPr>
          <w:rFonts w:ascii="Arial" w:hAnsi="Arial" w:cs="Arial"/>
          <w:sz w:val="26"/>
          <w:szCs w:val="26"/>
        </w:rPr>
      </w:pPr>
    </w:p>
    <w:p w:rsidR="00E96D67" w:rsidRDefault="00E96D67" w:rsidP="004E0B6B">
      <w:pPr>
        <w:pStyle w:val="a3"/>
        <w:contextualSpacing/>
        <w:jc w:val="right"/>
        <w:rPr>
          <w:rFonts w:ascii="Arial" w:hAnsi="Arial" w:cs="Arial"/>
          <w:sz w:val="26"/>
          <w:szCs w:val="26"/>
        </w:rPr>
      </w:pPr>
      <w:r w:rsidRPr="00E96D67">
        <w:rPr>
          <w:rFonts w:ascii="Arial" w:hAnsi="Arial" w:cs="Arial"/>
          <w:sz w:val="26"/>
          <w:szCs w:val="26"/>
        </w:rPr>
        <w:t xml:space="preserve">Приложение 2 </w:t>
      </w:r>
    </w:p>
    <w:p w:rsidR="00E96D67" w:rsidRDefault="00E96D67" w:rsidP="004E0B6B">
      <w:pPr>
        <w:pStyle w:val="a3"/>
        <w:contextualSpacing/>
        <w:jc w:val="right"/>
        <w:rPr>
          <w:rFonts w:ascii="Arial" w:hAnsi="Arial" w:cs="Arial"/>
          <w:sz w:val="26"/>
          <w:szCs w:val="26"/>
        </w:rPr>
      </w:pPr>
    </w:p>
    <w:p w:rsidR="00E96D67" w:rsidRDefault="00E96D67" w:rsidP="004E0B6B">
      <w:pPr>
        <w:pStyle w:val="a3"/>
        <w:contextualSpacing/>
        <w:jc w:val="right"/>
        <w:rPr>
          <w:rFonts w:ascii="Arial" w:hAnsi="Arial" w:cs="Arial"/>
          <w:sz w:val="26"/>
          <w:szCs w:val="26"/>
        </w:rPr>
      </w:pPr>
    </w:p>
    <w:p w:rsidR="00E96D67" w:rsidRPr="00E96D67" w:rsidRDefault="00E96D67" w:rsidP="004E0B6B">
      <w:pPr>
        <w:pStyle w:val="a3"/>
        <w:contextualSpacing/>
        <w:jc w:val="right"/>
        <w:rPr>
          <w:rFonts w:ascii="Arial" w:hAnsi="Arial" w:cs="Arial"/>
          <w:sz w:val="26"/>
          <w:szCs w:val="26"/>
        </w:rPr>
      </w:pPr>
    </w:p>
    <w:p w:rsidR="00E96D67" w:rsidRDefault="00E96D67" w:rsidP="004E0B6B">
      <w:pPr>
        <w:pStyle w:val="a3"/>
        <w:contextualSpacing/>
        <w:jc w:val="center"/>
        <w:rPr>
          <w:rFonts w:ascii="Arial" w:hAnsi="Arial" w:cs="Arial"/>
          <w:sz w:val="26"/>
          <w:szCs w:val="26"/>
        </w:rPr>
      </w:pPr>
      <w:r w:rsidRPr="00E96D67">
        <w:rPr>
          <w:rFonts w:ascii="Arial" w:hAnsi="Arial" w:cs="Arial"/>
          <w:b/>
          <w:sz w:val="26"/>
          <w:szCs w:val="26"/>
        </w:rPr>
        <w:t>Согласие на использование фотографий и видеосюжетов</w:t>
      </w:r>
      <w:r w:rsidRPr="00E96D67">
        <w:rPr>
          <w:rFonts w:ascii="Arial" w:hAnsi="Arial" w:cs="Arial"/>
          <w:sz w:val="26"/>
          <w:szCs w:val="26"/>
        </w:rPr>
        <w:t xml:space="preserve"> </w:t>
      </w:r>
    </w:p>
    <w:p w:rsidR="00E96D67" w:rsidRDefault="00E96D67" w:rsidP="004E0B6B">
      <w:pPr>
        <w:pStyle w:val="a3"/>
        <w:contextualSpacing/>
        <w:jc w:val="center"/>
        <w:rPr>
          <w:rFonts w:ascii="Arial" w:hAnsi="Arial" w:cs="Arial"/>
          <w:sz w:val="26"/>
          <w:szCs w:val="26"/>
        </w:rPr>
      </w:pPr>
    </w:p>
    <w:p w:rsidR="00E96D67" w:rsidRDefault="00E96D67" w:rsidP="004E0B6B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 w:rsidRPr="00E96D67">
        <w:rPr>
          <w:rFonts w:ascii="Arial" w:hAnsi="Arial" w:cs="Arial"/>
          <w:sz w:val="26"/>
          <w:szCs w:val="26"/>
        </w:rPr>
        <w:t xml:space="preserve">Я________________________________________________________, являющийся (являющаяся) родителем (законный представителем) _________________________________________________________ </w:t>
      </w:r>
    </w:p>
    <w:p w:rsidR="004C0ED4" w:rsidRPr="004C0ED4" w:rsidRDefault="00E96D67" w:rsidP="004C0ED4">
      <w:pPr>
        <w:pStyle w:val="a3"/>
        <w:contextualSpacing/>
        <w:jc w:val="center"/>
        <w:rPr>
          <w:rFonts w:ascii="Arial" w:hAnsi="Arial" w:cs="Arial"/>
          <w:sz w:val="20"/>
          <w:szCs w:val="26"/>
        </w:rPr>
      </w:pPr>
      <w:r w:rsidRPr="004C0ED4">
        <w:rPr>
          <w:rFonts w:ascii="Arial" w:hAnsi="Arial" w:cs="Arial"/>
          <w:sz w:val="20"/>
          <w:szCs w:val="26"/>
        </w:rPr>
        <w:t>ФИО ребёнка</w:t>
      </w:r>
    </w:p>
    <w:p w:rsidR="00E96D67" w:rsidRPr="00E96D67" w:rsidRDefault="00E96D67" w:rsidP="004E0B6B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 w:rsidRPr="00E96D67">
        <w:rPr>
          <w:rFonts w:ascii="Arial" w:hAnsi="Arial" w:cs="Arial"/>
          <w:sz w:val="26"/>
          <w:szCs w:val="26"/>
        </w:rPr>
        <w:t>даю свое согласие на размещение на официальном сайте МАУ ДО ДДТ «Галактика» на портале отдела культуры, спорта и работы с молодежью администрации Сладковского муниципального района http://sladko</w:t>
      </w:r>
      <w:r w:rsidR="004C0ED4">
        <w:rPr>
          <w:rFonts w:ascii="Arial" w:hAnsi="Arial" w:cs="Arial"/>
          <w:sz w:val="26"/>
          <w:szCs w:val="26"/>
        </w:rPr>
        <w:t>voart.ru/, в социальной сети «</w:t>
      </w:r>
      <w:proofErr w:type="spellStart"/>
      <w:r w:rsidR="004C0ED4">
        <w:rPr>
          <w:rFonts w:ascii="Arial" w:hAnsi="Arial" w:cs="Arial"/>
          <w:sz w:val="26"/>
          <w:szCs w:val="26"/>
        </w:rPr>
        <w:t>ВК</w:t>
      </w:r>
      <w:r w:rsidRPr="00E96D67">
        <w:rPr>
          <w:rFonts w:ascii="Arial" w:hAnsi="Arial" w:cs="Arial"/>
          <w:sz w:val="26"/>
          <w:szCs w:val="26"/>
        </w:rPr>
        <w:t>онтакте</w:t>
      </w:r>
      <w:proofErr w:type="spellEnd"/>
      <w:r w:rsidRPr="00E96D67">
        <w:rPr>
          <w:rFonts w:ascii="Arial" w:hAnsi="Arial" w:cs="Arial"/>
          <w:sz w:val="26"/>
          <w:szCs w:val="26"/>
        </w:rPr>
        <w:t>» в группе «</w:t>
      </w:r>
      <w:proofErr w:type="spellStart"/>
      <w:r w:rsidRPr="00E96D67">
        <w:rPr>
          <w:rFonts w:ascii="Arial" w:hAnsi="Arial" w:cs="Arial"/>
          <w:sz w:val="26"/>
          <w:szCs w:val="26"/>
        </w:rPr>
        <w:t>WkuSladkovo</w:t>
      </w:r>
      <w:proofErr w:type="spellEnd"/>
      <w:r w:rsidRPr="00E96D67">
        <w:rPr>
          <w:rFonts w:ascii="Arial" w:hAnsi="Arial" w:cs="Arial"/>
          <w:sz w:val="26"/>
          <w:szCs w:val="26"/>
        </w:rPr>
        <w:t xml:space="preserve">» </w:t>
      </w:r>
      <w:hyperlink r:id="rId12" w:history="1">
        <w:r w:rsidR="004C0ED4" w:rsidRPr="002B4519">
          <w:rPr>
            <w:rStyle w:val="a4"/>
            <w:rFonts w:ascii="Arial" w:hAnsi="Arial" w:cs="Arial"/>
            <w:sz w:val="26"/>
            <w:szCs w:val="26"/>
          </w:rPr>
          <w:t>https://vk.com/sladkovoart</w:t>
        </w:r>
      </w:hyperlink>
      <w:r w:rsidR="004C0ED4">
        <w:rPr>
          <w:rFonts w:ascii="Arial" w:hAnsi="Arial" w:cs="Arial"/>
          <w:sz w:val="26"/>
          <w:szCs w:val="26"/>
        </w:rPr>
        <w:t>, в сообществах МАУ ДО ДДТ «Галактика» в социальных сетях «</w:t>
      </w:r>
      <w:proofErr w:type="spellStart"/>
      <w:r w:rsidR="004C0ED4">
        <w:rPr>
          <w:rFonts w:ascii="Arial" w:hAnsi="Arial" w:cs="Arial"/>
          <w:sz w:val="26"/>
          <w:szCs w:val="26"/>
        </w:rPr>
        <w:t>ВКонтакте</w:t>
      </w:r>
      <w:proofErr w:type="spellEnd"/>
      <w:r w:rsidR="004C0ED4">
        <w:rPr>
          <w:rFonts w:ascii="Arial" w:hAnsi="Arial" w:cs="Arial"/>
          <w:sz w:val="26"/>
          <w:szCs w:val="26"/>
        </w:rPr>
        <w:t>» и «Одноклассники»</w:t>
      </w:r>
      <w:r w:rsidRPr="00E96D67">
        <w:rPr>
          <w:rFonts w:ascii="Arial" w:hAnsi="Arial" w:cs="Arial"/>
          <w:sz w:val="26"/>
          <w:szCs w:val="26"/>
        </w:rPr>
        <w:t xml:space="preserve"> фотографий и видеосюжетов с участием моего ребёнка при организации районного конкурса «</w:t>
      </w:r>
      <w:r>
        <w:rPr>
          <w:rFonts w:ascii="Arial" w:hAnsi="Arial" w:cs="Arial"/>
          <w:sz w:val="26"/>
          <w:szCs w:val="26"/>
        </w:rPr>
        <w:t>Дорога без опасности</w:t>
      </w:r>
      <w:r w:rsidRPr="00E96D67">
        <w:rPr>
          <w:rFonts w:ascii="Arial" w:hAnsi="Arial" w:cs="Arial"/>
          <w:sz w:val="26"/>
          <w:szCs w:val="26"/>
        </w:rPr>
        <w:t>», а также при публикации информации о данном конкурсе, согласно ст.152.1 Гражданского кодекса РФ «Охрана изображения гражданина». Помимо этого, предоставляю полное и абсолютное право МАУ ДО ДДТ «Галактика» использовать фотографии и видео с его (ее) изображением на методических объединениях, семинарах и в других педагогических и иных целях, не противоречащих действующему законодательству. Адрес____________________________________________________ Телефон родителя (законного представителя)__________________ Подпись_____________ Дата__________________</w:t>
      </w:r>
    </w:p>
    <w:sectPr w:rsidR="00E96D67" w:rsidRPr="00E96D67" w:rsidSect="00013330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b w:val="0"/>
        <w:i w:val="0"/>
        <w:sz w:val="2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b w:val="0"/>
        <w:i w:val="0"/>
        <w:sz w:val="2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b w:val="0"/>
        <w:i w:val="0"/>
        <w:sz w:val="2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b w:val="0"/>
        <w:i w:val="0"/>
        <w:sz w:val="2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  <w:b w:val="0"/>
        <w:i w:val="0"/>
        <w:sz w:val="2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  <w:b w:val="0"/>
        <w:i w:val="0"/>
        <w:sz w:val="2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b w:val="0"/>
        <w:i w:val="0"/>
        <w:sz w:val="2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  <w:b w:val="0"/>
        <w:i w:val="0"/>
        <w:sz w:val="2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  <w:b w:val="0"/>
        <w:i w:val="0"/>
        <w:sz w:val="28"/>
      </w:r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>
    <w:nsid w:val="00000005"/>
    <w:multiLevelType w:val="multi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Wingdings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Wingdings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Wingdings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Wingdings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Wingdings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Wingdings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Wingdings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Wingdings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F2D15"/>
    <w:rsid w:val="00013330"/>
    <w:rsid w:val="00063E51"/>
    <w:rsid w:val="002704C3"/>
    <w:rsid w:val="002C606E"/>
    <w:rsid w:val="002C6EA0"/>
    <w:rsid w:val="00300DB1"/>
    <w:rsid w:val="00314992"/>
    <w:rsid w:val="003308C6"/>
    <w:rsid w:val="0037579D"/>
    <w:rsid w:val="0047685C"/>
    <w:rsid w:val="004956C6"/>
    <w:rsid w:val="004C0ED4"/>
    <w:rsid w:val="004E0B6B"/>
    <w:rsid w:val="0052164F"/>
    <w:rsid w:val="005C0A8C"/>
    <w:rsid w:val="00663341"/>
    <w:rsid w:val="006A5D05"/>
    <w:rsid w:val="00744A77"/>
    <w:rsid w:val="00752A23"/>
    <w:rsid w:val="007F2D15"/>
    <w:rsid w:val="00805F59"/>
    <w:rsid w:val="0083010A"/>
    <w:rsid w:val="00902E81"/>
    <w:rsid w:val="009600F4"/>
    <w:rsid w:val="00965F2A"/>
    <w:rsid w:val="00985E28"/>
    <w:rsid w:val="00995510"/>
    <w:rsid w:val="00AF3C97"/>
    <w:rsid w:val="00B51086"/>
    <w:rsid w:val="00B54537"/>
    <w:rsid w:val="00B87B5B"/>
    <w:rsid w:val="00C06C07"/>
    <w:rsid w:val="00C35A62"/>
    <w:rsid w:val="00D15475"/>
    <w:rsid w:val="00E3694F"/>
    <w:rsid w:val="00E5182F"/>
    <w:rsid w:val="00E96D67"/>
    <w:rsid w:val="00EE46D2"/>
    <w:rsid w:val="00F668AB"/>
    <w:rsid w:val="00FC2F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7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F2D15"/>
    <w:pPr>
      <w:spacing w:after="0" w:line="240" w:lineRule="auto"/>
    </w:pPr>
    <w:rPr>
      <w:rFonts w:eastAsiaTheme="minorHAnsi"/>
      <w:lang w:eastAsia="en-US"/>
    </w:rPr>
  </w:style>
  <w:style w:type="character" w:styleId="a4">
    <w:name w:val="Hyperlink"/>
    <w:basedOn w:val="a0"/>
    <w:uiPriority w:val="99"/>
    <w:unhideWhenUsed/>
    <w:rsid w:val="007F2D15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6A5D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uiPriority w:val="59"/>
    <w:rsid w:val="00AF3C9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C0E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C0ED4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package" Target="embeddings/_________Microsoft_Word1.docx"/><Relationship Id="rId12" Type="http://schemas.openxmlformats.org/officeDocument/2006/relationships/hyperlink" Target="https://vk.com/sladkovoar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mailto:galakticka.dom@yandex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galakticka.dom@yandex.ru" TargetMode="External"/><Relationship Id="rId4" Type="http://schemas.openxmlformats.org/officeDocument/2006/relationships/settings" Target="settings.xml"/><Relationship Id="rId9" Type="http://schemas.openxmlformats.org/officeDocument/2006/relationships/package" Target="embeddings/_________Microsoft_Word2.docx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</TotalTime>
  <Pages>1</Pages>
  <Words>736</Words>
  <Characters>4200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DDT_1_</dc:creator>
  <cp:keywords/>
  <dc:description/>
  <cp:lastModifiedBy>Юлия</cp:lastModifiedBy>
  <cp:revision>28</cp:revision>
  <cp:lastPrinted>2022-10-25T09:44:00Z</cp:lastPrinted>
  <dcterms:created xsi:type="dcterms:W3CDTF">2021-12-03T04:41:00Z</dcterms:created>
  <dcterms:modified xsi:type="dcterms:W3CDTF">2022-10-26T10:23:00Z</dcterms:modified>
</cp:coreProperties>
</file>